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61546CB7" w14:textId="77777777" w:rsidR="00147796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</w:p>
    <w:p w14:paraId="68873C8E" w14:textId="4B5832AD" w:rsidR="00E253ED" w:rsidRPr="00626A81" w:rsidRDefault="00E253ED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>(ZAKRES 2)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204AF05F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A82BCC">
        <w:rPr>
          <w:rFonts w:eastAsia="Garamond"/>
          <w:b/>
        </w:rPr>
        <w:t>7</w:t>
      </w:r>
      <w:r w:rsidR="00E42F33">
        <w:rPr>
          <w:rFonts w:eastAsia="Garamond"/>
          <w:b/>
        </w:rPr>
        <w:t>/2026/DZP/K</w:t>
      </w:r>
    </w:p>
    <w:p w14:paraId="628297CB" w14:textId="78C9EBDA" w:rsidR="00A5238F" w:rsidRPr="00392FC4" w:rsidRDefault="00A5238F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 w:rsidR="00E253ED"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 w:rsidR="00E253ED">
        <w:rPr>
          <w:b/>
          <w:szCs w:val="22"/>
          <w:lang w:eastAsia="en-US"/>
        </w:rPr>
        <w:t>pediatrii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 w:rsidR="00CD63E3">
        <w:rPr>
          <w:b/>
          <w:szCs w:val="22"/>
          <w:lang w:eastAsia="en-US"/>
        </w:rPr>
        <w:t xml:space="preserve">w połączeniu z wykonywaniem funkcji lekarza kierującego Oddziałem </w:t>
      </w:r>
      <w:r w:rsidR="00E253ED">
        <w:rPr>
          <w:b/>
          <w:szCs w:val="22"/>
          <w:lang w:eastAsia="en-US"/>
        </w:rPr>
        <w:t>Pediatrii</w:t>
      </w:r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7218E1B3" w14:textId="14B25187" w:rsidR="00147796" w:rsidRPr="00626A81" w:rsidRDefault="007D34A1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3F977674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0A825AB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DB9EFAE" w14:textId="77777777" w:rsidR="00147796" w:rsidRPr="00626A81" w:rsidRDefault="00890CDB" w:rsidP="006372AB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br w:type="page"/>
      </w: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75F42D06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A82BCC">
        <w:rPr>
          <w:rFonts w:eastAsia="Garamond"/>
          <w:b/>
        </w:rPr>
        <w:t>7</w:t>
      </w:r>
      <w:r>
        <w:rPr>
          <w:rFonts w:eastAsia="Garamond"/>
          <w:b/>
        </w:rPr>
        <w:t>/2026/DZP/K</w:t>
      </w:r>
    </w:p>
    <w:p w14:paraId="048B9436" w14:textId="77777777" w:rsidR="00E253ED" w:rsidRPr="00392FC4" w:rsidRDefault="00E253ED" w:rsidP="00E253ED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pediatrii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>w połączeniu z wykonywaniem funkcji lekarza kierującego Oddziałem Pediatrii</w:t>
      </w:r>
    </w:p>
    <w:p w14:paraId="4D6B9CB8" w14:textId="77777777" w:rsidR="00CD63E3" w:rsidRDefault="00CD63E3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056599DB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238DEBBE" w14:textId="77777777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699A667" w14:textId="77777777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9C193BC" w14:textId="77777777" w:rsidR="00E253ED" w:rsidRPr="00626A81" w:rsidRDefault="00E253ED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lastRenderedPageBreak/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2E0ED5C9" w14:textId="77777777" w:rsidR="00E253ED" w:rsidRPr="00E253ED" w:rsidRDefault="00E253ED" w:rsidP="00E253ED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szCs w:val="22"/>
          <w:lang w:eastAsia="en-US"/>
        </w:rPr>
      </w:pPr>
      <w:r w:rsidRPr="00E253ED">
        <w:rPr>
          <w:b/>
          <w:szCs w:val="22"/>
          <w:lang w:eastAsia="en-US"/>
        </w:rPr>
        <w:t>Konkurs ofert na udzielanie lekarskich świadczeń zdrowotnych z zakresu pediatrii w zakładach leczniczych Szpitala Specjalistycznego im. Św. Rodziny SPZOZ w ramach stacjonarnych i całodobowych świadczeń zdrowotnych w połączeniu z wykonywaniem funkcji lekarza kierującego Oddziałem Pediatrii</w:t>
      </w:r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33702815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A82BCC">
        <w:rPr>
          <w:rFonts w:eastAsia="Garamond"/>
          <w:b/>
        </w:rPr>
        <w:t>7</w:t>
      </w:r>
      <w:r w:rsidR="00E42F33">
        <w:rPr>
          <w:rFonts w:eastAsia="Garamond"/>
          <w:b/>
        </w:rPr>
        <w:t>/2026/DZP/</w:t>
      </w:r>
      <w:proofErr w:type="gramStart"/>
      <w:r w:rsidR="00E42F33">
        <w:rPr>
          <w:rFonts w:eastAsia="Garamond"/>
          <w:b/>
        </w:rPr>
        <w:t>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>ogłoszonego</w:t>
      </w:r>
      <w:proofErr w:type="gramEnd"/>
      <w:r w:rsidRPr="00626A81">
        <w:rPr>
          <w:rFonts w:eastAsia="Garamond"/>
          <w:sz w:val="22"/>
          <w:szCs w:val="22"/>
        </w:rPr>
        <w:t xml:space="preserve">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kwota wskazana w formularzu cenowym obejmuje wszystkie </w:t>
      </w:r>
      <w:proofErr w:type="gramStart"/>
      <w:r w:rsidRPr="00626A81">
        <w:rPr>
          <w:rFonts w:eastAsia="Garamond"/>
          <w:sz w:val="22"/>
          <w:szCs w:val="22"/>
        </w:rPr>
        <w:t>koszty jakie</w:t>
      </w:r>
      <w:proofErr w:type="gramEnd"/>
      <w:r w:rsidRPr="00626A81">
        <w:rPr>
          <w:rFonts w:eastAsia="Garamond"/>
          <w:sz w:val="22"/>
          <w:szCs w:val="22"/>
        </w:rPr>
        <w:t xml:space="preserve">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zapoznałem</w:t>
      </w:r>
      <w:proofErr w:type="gramEnd"/>
      <w:r w:rsidRPr="00626A81">
        <w:rPr>
          <w:rFonts w:eastAsia="Garamond"/>
          <w:sz w:val="22"/>
          <w:szCs w:val="22"/>
        </w:rPr>
        <w:t xml:space="preserve">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otrzymana</w:t>
      </w:r>
      <w:proofErr w:type="gramEnd"/>
      <w:r w:rsidRPr="00626A81">
        <w:rPr>
          <w:rFonts w:eastAsia="Garamond"/>
          <w:sz w:val="22"/>
          <w:szCs w:val="22"/>
        </w:rPr>
        <w:t xml:space="preserve">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wyrażam</w:t>
      </w:r>
      <w:proofErr w:type="gramEnd"/>
      <w:r w:rsidRPr="00626A81">
        <w:rPr>
          <w:rFonts w:eastAsia="Garamond"/>
          <w:sz w:val="22"/>
          <w:szCs w:val="22"/>
        </w:rPr>
        <w:t xml:space="preserve">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041ACF5" w14:textId="77777777" w:rsidR="00037D71" w:rsidRDefault="00037D71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30FF93AB" w14:textId="77777777" w:rsidR="00A8544A" w:rsidRDefault="00A8544A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57D0DB57" w14:textId="77777777" w:rsidR="00A8544A" w:rsidRDefault="00A8544A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lastRenderedPageBreak/>
        <w:t xml:space="preserve"> </w:t>
      </w:r>
    </w:p>
    <w:p w14:paraId="6BFE35D4" w14:textId="70BE6C7E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A82BCC">
        <w:rPr>
          <w:rFonts w:eastAsia="Garamond"/>
          <w:b/>
        </w:rPr>
        <w:t>7</w:t>
      </w:r>
      <w:bookmarkStart w:id="0" w:name="_GoBack"/>
      <w:bookmarkEnd w:id="0"/>
      <w:r>
        <w:rPr>
          <w:rFonts w:eastAsia="Garamond"/>
          <w:b/>
        </w:rPr>
        <w:t>/2026/DZP/K</w:t>
      </w:r>
    </w:p>
    <w:p w14:paraId="095CA5BB" w14:textId="77777777" w:rsidR="00E253ED" w:rsidRPr="00E253ED" w:rsidRDefault="00E253ED" w:rsidP="00E253ED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szCs w:val="22"/>
          <w:lang w:eastAsia="en-US"/>
        </w:rPr>
      </w:pPr>
      <w:r w:rsidRPr="00E253ED">
        <w:rPr>
          <w:b/>
          <w:szCs w:val="22"/>
          <w:lang w:eastAsia="en-US"/>
        </w:rPr>
        <w:t>Konkurs ofert na udzielanie lekarskich świadczeń zdrowotnych z zakresu pediatrii w zakładach leczniczych Szpitala Specjalistycznego im. Św. Rodziny SPZOZ w ramach stacjonarnych i całodobowych świadczeń zdrowotnych w połączeniu z wykonywaniem funkcji lekarza kierującego Oddziałem Pediatrii</w:t>
      </w:r>
    </w:p>
    <w:p w14:paraId="746EB844" w14:textId="7185D765" w:rsidR="00147796" w:rsidRPr="00626A81" w:rsidRDefault="00147796" w:rsidP="00037D71">
      <w:pPr>
        <w:shd w:val="clear" w:color="auto" w:fill="FFFFFF"/>
        <w:spacing w:before="120" w:after="120"/>
        <w:jc w:val="both"/>
        <w:rPr>
          <w:rFonts w:eastAsia="Garamond"/>
          <w:b/>
          <w:sz w:val="22"/>
          <w:szCs w:val="22"/>
        </w:rPr>
      </w:pPr>
    </w:p>
    <w:p w14:paraId="56A002E9" w14:textId="77777777" w:rsidR="00147796" w:rsidRPr="00626A81" w:rsidRDefault="00890CDB">
      <w:pPr>
        <w:spacing w:before="120" w:after="120" w:line="360" w:lineRule="auto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Oferta cenowa</w:t>
      </w:r>
    </w:p>
    <w:p w14:paraId="726A82A3" w14:textId="2872CDC7" w:rsidR="00147796" w:rsidRPr="00626A81" w:rsidRDefault="00890CDB" w:rsidP="00392FC4">
      <w:pPr>
        <w:suppressAutoHyphens w:val="0"/>
        <w:spacing w:after="200" w:line="276" w:lineRule="auto"/>
        <w:contextualSpacing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zobowiązuje się do wykonywania świadczeń zdrowotnych w Szpitalu </w:t>
      </w:r>
      <w:r w:rsidR="00C932DE">
        <w:rPr>
          <w:rFonts w:eastAsia="Garamond"/>
          <w:sz w:val="22"/>
          <w:szCs w:val="22"/>
        </w:rPr>
        <w:t xml:space="preserve">Specjalistycznym im. Św. </w:t>
      </w:r>
      <w:proofErr w:type="gramStart"/>
      <w:r w:rsidR="00C932DE">
        <w:rPr>
          <w:rFonts w:eastAsia="Garamond"/>
          <w:sz w:val="22"/>
          <w:szCs w:val="22"/>
        </w:rPr>
        <w:t xml:space="preserve">Rodziny </w:t>
      </w:r>
      <w:r w:rsidRPr="00626A81">
        <w:rPr>
          <w:rFonts w:eastAsia="Garamond"/>
          <w:sz w:val="22"/>
          <w:szCs w:val="22"/>
        </w:rPr>
        <w:t xml:space="preserve"> z</w:t>
      </w:r>
      <w:proofErr w:type="gramEnd"/>
      <w:r w:rsidRPr="00626A81">
        <w:rPr>
          <w:rFonts w:eastAsia="Garamond"/>
          <w:sz w:val="22"/>
          <w:szCs w:val="22"/>
        </w:rPr>
        <w:t xml:space="preserve"> siedzibą w Warszawie, </w:t>
      </w:r>
      <w:r w:rsidR="00C932DE">
        <w:rPr>
          <w:rFonts w:eastAsia="Garamond"/>
          <w:sz w:val="22"/>
          <w:szCs w:val="22"/>
        </w:rPr>
        <w:t xml:space="preserve">ul. A.J. </w:t>
      </w:r>
      <w:proofErr w:type="gramStart"/>
      <w:r w:rsidR="00C932DE">
        <w:rPr>
          <w:rFonts w:eastAsia="Garamond"/>
          <w:sz w:val="22"/>
          <w:szCs w:val="22"/>
        </w:rPr>
        <w:t>Madalińskiego 25 , 02-544</w:t>
      </w:r>
      <w:r w:rsidRPr="00626A81">
        <w:rPr>
          <w:rFonts w:eastAsia="Garamond"/>
          <w:sz w:val="22"/>
          <w:szCs w:val="22"/>
        </w:rPr>
        <w:t xml:space="preserve"> </w:t>
      </w:r>
      <w:proofErr w:type="gramEnd"/>
      <w:r w:rsidRPr="00626A81">
        <w:rPr>
          <w:rFonts w:eastAsia="Garamond"/>
          <w:sz w:val="22"/>
          <w:szCs w:val="22"/>
        </w:rPr>
        <w:t xml:space="preserve">Warszawa polegających na: </w:t>
      </w:r>
      <w:r w:rsidR="00A5238F">
        <w:rPr>
          <w:b/>
          <w:szCs w:val="22"/>
          <w:lang w:eastAsia="en-US"/>
        </w:rPr>
        <w:t>na udzielaniu</w:t>
      </w:r>
      <w:r w:rsidR="00A5238F" w:rsidRPr="00A5238F">
        <w:rPr>
          <w:b/>
          <w:szCs w:val="22"/>
          <w:lang w:eastAsia="en-US"/>
        </w:rPr>
        <w:t xml:space="preserve"> świadczeń zdrowotnych z zakresu </w:t>
      </w:r>
      <w:r w:rsidR="00E253ED">
        <w:rPr>
          <w:b/>
          <w:szCs w:val="22"/>
          <w:lang w:eastAsia="en-US"/>
        </w:rPr>
        <w:t>pediatrii</w:t>
      </w:r>
      <w:r w:rsidR="00A5238F" w:rsidRPr="00A5238F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 w:rsidR="00CD63E3">
        <w:rPr>
          <w:b/>
          <w:szCs w:val="22"/>
          <w:lang w:eastAsia="en-US"/>
        </w:rPr>
        <w:t xml:space="preserve">w połączeniu z wykonywaniem funkcji lekarza kierującego Oddziałem </w:t>
      </w:r>
      <w:r w:rsidR="00E253ED">
        <w:rPr>
          <w:b/>
          <w:szCs w:val="22"/>
          <w:lang w:eastAsia="en-US"/>
        </w:rPr>
        <w:t xml:space="preserve">Pediatrii </w:t>
      </w:r>
      <w:r w:rsidR="00646174">
        <w:rPr>
          <w:b/>
          <w:szCs w:val="22"/>
          <w:lang w:eastAsia="en-US"/>
        </w:rPr>
        <w:t xml:space="preserve">na następujących warunkach: </w:t>
      </w:r>
    </w:p>
    <w:p w14:paraId="6DF87F7B" w14:textId="60914967" w:rsidR="00CD63E3" w:rsidRPr="00037D71" w:rsidRDefault="000C7D14" w:rsidP="00392FC4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świadczeń udzielonych </w:t>
      </w:r>
      <w:r w:rsidR="00646174">
        <w:rPr>
          <w:rFonts w:eastAsia="Garamond"/>
          <w:sz w:val="22"/>
          <w:szCs w:val="22"/>
        </w:rPr>
        <w:t xml:space="preserve">na rzecz Udzielającego zamówienia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CD63E3">
        <w:rPr>
          <w:rFonts w:eastAsia="Garamond"/>
          <w:sz w:val="22"/>
          <w:szCs w:val="22"/>
        </w:rPr>
        <w:t>:</w:t>
      </w:r>
    </w:p>
    <w:p w14:paraId="1F0D6114" w14:textId="5F3B839A" w:rsidR="004556E7" w:rsidRPr="00037D71" w:rsidRDefault="004556E7" w:rsidP="00037D71">
      <w:pPr>
        <w:pStyle w:val="Akapitzlist"/>
        <w:numPr>
          <w:ilvl w:val="0"/>
          <w:numId w:val="96"/>
        </w:numPr>
        <w:spacing w:before="120" w:after="120" w:line="360" w:lineRule="auto"/>
        <w:jc w:val="both"/>
        <w:rPr>
          <w:rFonts w:eastAsia="Garamond"/>
          <w:sz w:val="22"/>
          <w:szCs w:val="22"/>
        </w:rPr>
      </w:pPr>
      <w:r w:rsidRPr="00CD63E3">
        <w:rPr>
          <w:rFonts w:eastAsia="Garamond"/>
        </w:rPr>
        <w:t xml:space="preserve">…….. </w:t>
      </w:r>
      <w:proofErr w:type="gramStart"/>
      <w:r w:rsidRPr="00CD63E3">
        <w:rPr>
          <w:rFonts w:eastAsia="Garamond"/>
        </w:rPr>
        <w:t>zł</w:t>
      </w:r>
      <w:proofErr w:type="gramEnd"/>
      <w:r w:rsidR="000018EA" w:rsidRPr="00037D71">
        <w:rPr>
          <w:rFonts w:eastAsia="Garamond"/>
        </w:rPr>
        <w:t xml:space="preserve"> brutto </w:t>
      </w:r>
      <w:r w:rsidRPr="00037D71">
        <w:rPr>
          <w:rFonts w:eastAsia="Garamond"/>
        </w:rPr>
        <w:t xml:space="preserve">za </w:t>
      </w:r>
      <w:r w:rsidR="00646174" w:rsidRPr="00037D71">
        <w:rPr>
          <w:rFonts w:eastAsia="Garamond"/>
        </w:rPr>
        <w:t xml:space="preserve">jedną godzinę udzielania świadczeń </w:t>
      </w:r>
      <w:r w:rsidR="00CD63E3">
        <w:rPr>
          <w:rFonts w:eastAsia="Garamond"/>
        </w:rPr>
        <w:t xml:space="preserve">w dni powszednie w godzinach od 08.00 </w:t>
      </w:r>
      <w:proofErr w:type="gramStart"/>
      <w:r w:rsidR="00CD63E3">
        <w:rPr>
          <w:rFonts w:eastAsia="Garamond"/>
        </w:rPr>
        <w:t>do</w:t>
      </w:r>
      <w:proofErr w:type="gramEnd"/>
      <w:r w:rsidR="00CD63E3">
        <w:rPr>
          <w:rFonts w:eastAsia="Garamond"/>
        </w:rPr>
        <w:t xml:space="preserve"> </w:t>
      </w:r>
      <w:r w:rsidR="00E253ED">
        <w:rPr>
          <w:rFonts w:eastAsia="Garamond"/>
        </w:rPr>
        <w:t>15</w:t>
      </w:r>
      <w:r w:rsidR="007C617C">
        <w:rPr>
          <w:rFonts w:eastAsia="Garamond"/>
        </w:rPr>
        <w:t>.</w:t>
      </w:r>
      <w:r w:rsidR="00E253ED">
        <w:rPr>
          <w:rFonts w:eastAsia="Garamond"/>
        </w:rPr>
        <w:t>3</w:t>
      </w:r>
      <w:r w:rsidR="007C617C">
        <w:rPr>
          <w:rFonts w:eastAsia="Garamond"/>
        </w:rPr>
        <w:t xml:space="preserve">0 </w:t>
      </w:r>
      <w:proofErr w:type="gramStart"/>
      <w:r w:rsidR="007C617C">
        <w:rPr>
          <w:rFonts w:eastAsia="Garamond"/>
        </w:rPr>
        <w:t>z</w:t>
      </w:r>
      <w:proofErr w:type="gramEnd"/>
      <w:r w:rsidR="007C617C">
        <w:rPr>
          <w:rFonts w:eastAsia="Garamond"/>
        </w:rPr>
        <w:t xml:space="preserve"> tytułu pełnienia </w:t>
      </w:r>
      <w:r w:rsidR="007C617C">
        <w:rPr>
          <w:rFonts w:eastAsia="Garamond"/>
          <w:sz w:val="22"/>
          <w:szCs w:val="22"/>
        </w:rPr>
        <w:t xml:space="preserve">funkcji lekarza kierującego Oddziałem </w:t>
      </w:r>
      <w:r w:rsidR="00E253ED">
        <w:rPr>
          <w:rFonts w:eastAsia="Garamond"/>
          <w:sz w:val="22"/>
          <w:szCs w:val="22"/>
        </w:rPr>
        <w:t>Pediatrii</w:t>
      </w:r>
      <w:r w:rsidR="007C617C">
        <w:rPr>
          <w:rFonts w:eastAsia="Garamond"/>
          <w:sz w:val="22"/>
          <w:szCs w:val="22"/>
        </w:rPr>
        <w:t>;</w:t>
      </w:r>
    </w:p>
    <w:p w14:paraId="6F1763D8" w14:textId="73BCAEEC" w:rsidR="00CD63E3" w:rsidRDefault="00CD63E3" w:rsidP="00037D71">
      <w:pPr>
        <w:pStyle w:val="Akapitzlist"/>
        <w:numPr>
          <w:ilvl w:val="0"/>
          <w:numId w:val="94"/>
        </w:numPr>
        <w:spacing w:before="120" w:after="120" w:line="360" w:lineRule="auto"/>
        <w:jc w:val="both"/>
        <w:rPr>
          <w:rFonts w:eastAsia="Garamond"/>
        </w:rPr>
      </w:pPr>
      <w:r w:rsidRPr="00037D71">
        <w:rPr>
          <w:rFonts w:eastAsia="Garamond"/>
        </w:rPr>
        <w:t xml:space="preserve">…….. </w:t>
      </w:r>
      <w:proofErr w:type="gramStart"/>
      <w:r w:rsidRPr="00037D71">
        <w:rPr>
          <w:rFonts w:eastAsia="Garamond"/>
        </w:rPr>
        <w:t>zł</w:t>
      </w:r>
      <w:proofErr w:type="gramEnd"/>
      <w:r w:rsidRPr="00037D71">
        <w:rPr>
          <w:rFonts w:eastAsia="Garamond"/>
        </w:rPr>
        <w:t xml:space="preserve"> brutto za jedną godzinę udzielania świadczeń w dni powszednie w godzinach od </w:t>
      </w:r>
      <w:r w:rsidR="00E253ED">
        <w:rPr>
          <w:rFonts w:eastAsia="Garamond"/>
        </w:rPr>
        <w:t>15</w:t>
      </w:r>
      <w:r w:rsidRPr="00037D71">
        <w:rPr>
          <w:rFonts w:eastAsia="Garamond"/>
        </w:rPr>
        <w:t>.</w:t>
      </w:r>
      <w:r w:rsidR="00E253ED">
        <w:rPr>
          <w:rFonts w:eastAsia="Garamond"/>
        </w:rPr>
        <w:t>3</w:t>
      </w:r>
      <w:r w:rsidRPr="00037D71">
        <w:rPr>
          <w:rFonts w:eastAsia="Garamond"/>
        </w:rPr>
        <w:t xml:space="preserve">0 </w:t>
      </w:r>
      <w:proofErr w:type="gramStart"/>
      <w:r w:rsidRPr="00037D71">
        <w:rPr>
          <w:rFonts w:eastAsia="Garamond"/>
        </w:rPr>
        <w:t>do</w:t>
      </w:r>
      <w:proofErr w:type="gramEnd"/>
      <w:r w:rsidRPr="00037D71">
        <w:rPr>
          <w:rFonts w:eastAsia="Garamond"/>
        </w:rPr>
        <w:t xml:space="preserve"> 08.00 </w:t>
      </w:r>
      <w:proofErr w:type="gramStart"/>
      <w:r w:rsidRPr="00037D71">
        <w:rPr>
          <w:rFonts w:eastAsia="Garamond"/>
        </w:rPr>
        <w:t>oraz</w:t>
      </w:r>
      <w:proofErr w:type="gramEnd"/>
      <w:r w:rsidRPr="00037D71">
        <w:rPr>
          <w:rFonts w:eastAsia="Garamond"/>
        </w:rPr>
        <w:t xml:space="preserve"> w soboty, niedziele i </w:t>
      </w:r>
      <w:r>
        <w:rPr>
          <w:rFonts w:eastAsia="Garamond"/>
        </w:rPr>
        <w:t>święta w godzinach od 08.00 – 08.00 (</w:t>
      </w:r>
      <w:proofErr w:type="gramStart"/>
      <w:r>
        <w:rPr>
          <w:rFonts w:eastAsia="Garamond"/>
        </w:rPr>
        <w:t>dyżury</w:t>
      </w:r>
      <w:proofErr w:type="gramEnd"/>
      <w:r>
        <w:rPr>
          <w:rFonts w:eastAsia="Garamond"/>
        </w:rPr>
        <w:t xml:space="preserve"> medyczne)</w:t>
      </w:r>
    </w:p>
    <w:p w14:paraId="1B2D575E" w14:textId="77777777" w:rsidR="004556E7" w:rsidRPr="00626A81" w:rsidRDefault="004556E7" w:rsidP="000018EA">
      <w:pPr>
        <w:pStyle w:val="Akapitzlist"/>
        <w:spacing w:before="120" w:after="120" w:line="360" w:lineRule="auto"/>
        <w:ind w:left="1440"/>
        <w:jc w:val="both"/>
        <w:rPr>
          <w:rFonts w:eastAsia="Garamond"/>
          <w:sz w:val="22"/>
          <w:szCs w:val="22"/>
        </w:rPr>
      </w:pPr>
    </w:p>
    <w:p w14:paraId="1CE45B71" w14:textId="77777777" w:rsidR="00CD63E3" w:rsidRDefault="00F2642B" w:rsidP="00066B54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Deklaruję, iż będę udzielać świadczeń zdrowotnych w wymiarze nie mniejszym niż</w:t>
      </w:r>
      <w:r w:rsidR="00CD63E3">
        <w:rPr>
          <w:rFonts w:eastAsia="Garamond"/>
          <w:sz w:val="22"/>
          <w:szCs w:val="22"/>
        </w:rPr>
        <w:t>:</w:t>
      </w:r>
    </w:p>
    <w:p w14:paraId="02B54885" w14:textId="288F95F6" w:rsidR="00CD63E3" w:rsidRDefault="00F2642B" w:rsidP="00037D71">
      <w:pPr>
        <w:pStyle w:val="Akapitzlist"/>
        <w:numPr>
          <w:ilvl w:val="0"/>
          <w:numId w:val="96"/>
        </w:numPr>
        <w:spacing w:before="120" w:after="120" w:line="360" w:lineRule="auto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………….</w:t>
      </w:r>
      <w:proofErr w:type="gramStart"/>
      <w:r w:rsidRPr="00626A81">
        <w:rPr>
          <w:rFonts w:eastAsia="Garamond"/>
          <w:sz w:val="22"/>
          <w:szCs w:val="22"/>
        </w:rPr>
        <w:t>godzin</w:t>
      </w:r>
      <w:proofErr w:type="gramEnd"/>
      <w:r w:rsidRPr="00626A81">
        <w:rPr>
          <w:rFonts w:eastAsia="Garamond"/>
          <w:sz w:val="22"/>
          <w:szCs w:val="22"/>
        </w:rPr>
        <w:t xml:space="preserve"> miesięcznie</w:t>
      </w:r>
      <w:r w:rsidR="00CD63E3">
        <w:rPr>
          <w:rFonts w:eastAsia="Garamond"/>
          <w:sz w:val="22"/>
          <w:szCs w:val="22"/>
        </w:rPr>
        <w:t xml:space="preserve"> z tytułu pełnienia funkcji lekarza kierującego Oddziałem </w:t>
      </w:r>
      <w:r w:rsidR="00E253ED">
        <w:rPr>
          <w:rFonts w:eastAsia="Garamond"/>
          <w:sz w:val="22"/>
          <w:szCs w:val="22"/>
        </w:rPr>
        <w:t>Pediatrii</w:t>
      </w:r>
      <w:r w:rsidR="00CD63E3">
        <w:rPr>
          <w:rFonts w:eastAsia="Garamond"/>
          <w:sz w:val="22"/>
          <w:szCs w:val="22"/>
        </w:rPr>
        <w:t>;</w:t>
      </w:r>
    </w:p>
    <w:p w14:paraId="22FD52AE" w14:textId="31A0FD01" w:rsidR="00F2642B" w:rsidRPr="00037D71" w:rsidRDefault="00CD63E3" w:rsidP="00037D71">
      <w:pPr>
        <w:pStyle w:val="Akapitzlist"/>
        <w:numPr>
          <w:ilvl w:val="0"/>
          <w:numId w:val="94"/>
        </w:numPr>
        <w:spacing w:before="120" w:after="120" w:line="360" w:lineRule="auto"/>
        <w:jc w:val="both"/>
        <w:rPr>
          <w:rFonts w:eastAsia="Garamond"/>
          <w:sz w:val="22"/>
          <w:szCs w:val="22"/>
        </w:rPr>
      </w:pPr>
      <w:r w:rsidRPr="00037D71">
        <w:rPr>
          <w:rFonts w:eastAsia="Garamond"/>
          <w:sz w:val="22"/>
          <w:szCs w:val="22"/>
        </w:rPr>
        <w:t>………….</w:t>
      </w:r>
      <w:proofErr w:type="gramStart"/>
      <w:r w:rsidRPr="00037D71">
        <w:rPr>
          <w:rFonts w:eastAsia="Garamond"/>
          <w:sz w:val="22"/>
          <w:szCs w:val="22"/>
        </w:rPr>
        <w:t>godzin</w:t>
      </w:r>
      <w:proofErr w:type="gramEnd"/>
      <w:r w:rsidRPr="00037D71">
        <w:rPr>
          <w:rFonts w:eastAsia="Garamond"/>
          <w:sz w:val="22"/>
          <w:szCs w:val="22"/>
        </w:rPr>
        <w:t xml:space="preserve"> miesięcznie z tytułu</w:t>
      </w:r>
      <w:r w:rsidR="007C617C" w:rsidRPr="007C617C">
        <w:rPr>
          <w:rFonts w:eastAsia="Garamond"/>
        </w:rPr>
        <w:t xml:space="preserve"> </w:t>
      </w:r>
      <w:r w:rsidR="007C617C" w:rsidRPr="000D1E01">
        <w:rPr>
          <w:rFonts w:eastAsia="Garamond"/>
        </w:rPr>
        <w:t xml:space="preserve">udzielania świadczeń </w:t>
      </w:r>
      <w:r w:rsidR="007C617C">
        <w:rPr>
          <w:rFonts w:eastAsia="Garamond"/>
        </w:rPr>
        <w:t xml:space="preserve">zdrowotnych </w:t>
      </w:r>
      <w:r w:rsidR="007C617C" w:rsidRPr="000D1E01">
        <w:rPr>
          <w:rFonts w:eastAsia="Garamond"/>
        </w:rPr>
        <w:t xml:space="preserve">w dni powszednie w godzinach od </w:t>
      </w:r>
      <w:r w:rsidR="00E253ED">
        <w:rPr>
          <w:rFonts w:eastAsia="Garamond"/>
        </w:rPr>
        <w:t>15</w:t>
      </w:r>
      <w:r w:rsidR="007C617C" w:rsidRPr="000D1E01">
        <w:rPr>
          <w:rFonts w:eastAsia="Garamond"/>
        </w:rPr>
        <w:t>.</w:t>
      </w:r>
      <w:r w:rsidR="00E253ED">
        <w:rPr>
          <w:rFonts w:eastAsia="Garamond"/>
        </w:rPr>
        <w:t>3</w:t>
      </w:r>
      <w:r w:rsidR="007C617C" w:rsidRPr="000D1E01">
        <w:rPr>
          <w:rFonts w:eastAsia="Garamond"/>
        </w:rPr>
        <w:t xml:space="preserve">0 </w:t>
      </w:r>
      <w:proofErr w:type="gramStart"/>
      <w:r w:rsidR="007C617C" w:rsidRPr="000D1E01">
        <w:rPr>
          <w:rFonts w:eastAsia="Garamond"/>
        </w:rPr>
        <w:t>do</w:t>
      </w:r>
      <w:proofErr w:type="gramEnd"/>
      <w:r w:rsidR="007C617C" w:rsidRPr="000D1E01">
        <w:rPr>
          <w:rFonts w:eastAsia="Garamond"/>
        </w:rPr>
        <w:t xml:space="preserve"> 08.00 </w:t>
      </w:r>
      <w:proofErr w:type="gramStart"/>
      <w:r w:rsidR="007C617C" w:rsidRPr="000D1E01">
        <w:rPr>
          <w:rFonts w:eastAsia="Garamond"/>
        </w:rPr>
        <w:t>oraz</w:t>
      </w:r>
      <w:proofErr w:type="gramEnd"/>
      <w:r w:rsidR="007C617C" w:rsidRPr="000D1E01">
        <w:rPr>
          <w:rFonts w:eastAsia="Garamond"/>
        </w:rPr>
        <w:t xml:space="preserve"> w soboty, niedziele i </w:t>
      </w:r>
      <w:r w:rsidR="007C617C">
        <w:rPr>
          <w:rFonts w:eastAsia="Garamond"/>
        </w:rPr>
        <w:t xml:space="preserve">święta w godzinach od 08.00 – 08.00 </w:t>
      </w:r>
    </w:p>
    <w:p w14:paraId="73ECE11C" w14:textId="53377F63" w:rsidR="00C932DE" w:rsidRDefault="00890CDB" w:rsidP="00037D71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iż świadczeń zdrowotnych </w:t>
      </w:r>
      <w:proofErr w:type="gramStart"/>
      <w:r w:rsidRPr="00626A81">
        <w:rPr>
          <w:rFonts w:eastAsia="Garamond"/>
          <w:sz w:val="22"/>
          <w:szCs w:val="22"/>
        </w:rPr>
        <w:t>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proofErr w:type="gramEnd"/>
      <w:r w:rsidR="00B457ED">
        <w:rPr>
          <w:rFonts w:eastAsia="Garamond"/>
          <w:sz w:val="22"/>
          <w:szCs w:val="22"/>
        </w:rPr>
        <w:t xml:space="preserve"> osobiści</w:t>
      </w:r>
      <w:r w:rsidR="00037D71">
        <w:rPr>
          <w:rFonts w:eastAsia="Garamond"/>
          <w:sz w:val="22"/>
          <w:szCs w:val="22"/>
        </w:rPr>
        <w:t>e</w:t>
      </w:r>
    </w:p>
    <w:p w14:paraId="201CBF6D" w14:textId="77777777" w:rsidR="00037D71" w:rsidRDefault="00037D71" w:rsidP="00037D71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09E86EC6" w14:textId="77777777" w:rsidR="00037D71" w:rsidRPr="00626A81" w:rsidRDefault="00037D71" w:rsidP="00037D71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575D905A" w14:textId="131ECFF6" w:rsidR="00147796" w:rsidRPr="00626A81" w:rsidRDefault="007D34A1" w:rsidP="00037D7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  </w:t>
      </w:r>
      <w:proofErr w:type="gramStart"/>
      <w:r w:rsidR="00890CDB"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</w:t>
      </w:r>
      <w:r w:rsidRPr="00626A81">
        <w:rPr>
          <w:rFonts w:eastAsia="Garamond"/>
          <w:i/>
          <w:sz w:val="22"/>
          <w:szCs w:val="22"/>
        </w:rPr>
        <w:t xml:space="preserve"> </w:t>
      </w:r>
      <w:r w:rsidR="00037D71">
        <w:rPr>
          <w:rFonts w:eastAsia="Garamond"/>
          <w:i/>
          <w:sz w:val="22"/>
          <w:szCs w:val="22"/>
        </w:rPr>
        <w:t xml:space="preserve">                    </w:t>
      </w:r>
      <w:r w:rsidR="00890CDB" w:rsidRPr="00626A81">
        <w:rPr>
          <w:rFonts w:eastAsia="Garamond"/>
          <w:i/>
          <w:sz w:val="22"/>
          <w:szCs w:val="22"/>
        </w:rPr>
        <w:t>(data</w:t>
      </w:r>
      <w:proofErr w:type="gramEnd"/>
      <w:r w:rsidR="00890CDB" w:rsidRPr="00626A81">
        <w:rPr>
          <w:rFonts w:eastAsia="Garamond"/>
          <w:i/>
          <w:sz w:val="22"/>
          <w:szCs w:val="22"/>
        </w:rPr>
        <w:t>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B54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82BCC">
      <w:rPr>
        <w:noProof/>
        <w:color w:val="000000"/>
      </w:rPr>
      <w:t>4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18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1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8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9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9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1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8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49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0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6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>
    <w:nsid w:val="52095E15"/>
    <w:multiLevelType w:val="hybridMultilevel"/>
    <w:tmpl w:val="28E43E2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2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5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8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0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67A861D1"/>
    <w:multiLevelType w:val="hybridMultilevel"/>
    <w:tmpl w:val="60FCFAB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4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7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8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6F5D11C1"/>
    <w:multiLevelType w:val="hybridMultilevel"/>
    <w:tmpl w:val="BEBA90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4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>
    <w:nsid w:val="720864A6"/>
    <w:multiLevelType w:val="hybridMultilevel"/>
    <w:tmpl w:val="1F7AEFC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7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8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89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0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1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BA779F2"/>
    <w:multiLevelType w:val="hybridMultilevel"/>
    <w:tmpl w:val="28E43E2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4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7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38"/>
  </w:num>
  <w:num w:numId="2">
    <w:abstractNumId w:val="17"/>
  </w:num>
  <w:num w:numId="3">
    <w:abstractNumId w:val="48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0"/>
  </w:num>
  <w:num w:numId="14">
    <w:abstractNumId w:val="88"/>
  </w:num>
  <w:num w:numId="15">
    <w:abstractNumId w:val="72"/>
  </w:num>
  <w:num w:numId="16">
    <w:abstractNumId w:val="16"/>
  </w:num>
  <w:num w:numId="17">
    <w:abstractNumId w:val="86"/>
  </w:num>
  <w:num w:numId="18">
    <w:abstractNumId w:val="42"/>
  </w:num>
  <w:num w:numId="19">
    <w:abstractNumId w:val="75"/>
  </w:num>
  <w:num w:numId="20">
    <w:abstractNumId w:val="47"/>
  </w:num>
  <w:num w:numId="21">
    <w:abstractNumId w:val="26"/>
  </w:num>
  <w:num w:numId="22">
    <w:abstractNumId w:val="34"/>
  </w:num>
  <w:num w:numId="23">
    <w:abstractNumId w:val="18"/>
  </w:num>
  <w:num w:numId="24">
    <w:abstractNumId w:val="92"/>
  </w:num>
  <w:num w:numId="25">
    <w:abstractNumId w:val="59"/>
  </w:num>
  <w:num w:numId="26">
    <w:abstractNumId w:val="33"/>
  </w:num>
  <w:num w:numId="27">
    <w:abstractNumId w:val="14"/>
  </w:num>
  <w:num w:numId="28">
    <w:abstractNumId w:val="85"/>
  </w:num>
  <w:num w:numId="29">
    <w:abstractNumId w:val="19"/>
  </w:num>
  <w:num w:numId="30">
    <w:abstractNumId w:val="94"/>
  </w:num>
  <w:num w:numId="31">
    <w:abstractNumId w:val="52"/>
  </w:num>
  <w:num w:numId="32">
    <w:abstractNumId w:val="60"/>
  </w:num>
  <w:num w:numId="33">
    <w:abstractNumId w:val="62"/>
  </w:num>
  <w:num w:numId="34">
    <w:abstractNumId w:val="45"/>
  </w:num>
  <w:num w:numId="35">
    <w:abstractNumId w:val="83"/>
  </w:num>
  <w:num w:numId="36">
    <w:abstractNumId w:val="3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6"/>
  </w:num>
  <w:num w:numId="38">
    <w:abstractNumId w:val="51"/>
  </w:num>
  <w:num w:numId="39">
    <w:abstractNumId w:val="97"/>
  </w:num>
  <w:num w:numId="40">
    <w:abstractNumId w:val="21"/>
  </w:num>
  <w:num w:numId="41">
    <w:abstractNumId w:val="28"/>
  </w:num>
  <w:num w:numId="42">
    <w:abstractNumId w:val="87"/>
  </w:num>
  <w:num w:numId="43">
    <w:abstractNumId w:val="67"/>
  </w:num>
  <w:num w:numId="44">
    <w:abstractNumId w:val="69"/>
  </w:num>
  <w:num w:numId="45">
    <w:abstractNumId w:val="55"/>
  </w:num>
  <w:num w:numId="46">
    <w:abstractNumId w:val="56"/>
  </w:num>
  <w:num w:numId="47">
    <w:abstractNumId w:val="63"/>
  </w:num>
  <w:num w:numId="48">
    <w:abstractNumId w:val="40"/>
  </w:num>
  <w:num w:numId="49">
    <w:abstractNumId w:val="31"/>
  </w:num>
  <w:num w:numId="50">
    <w:abstractNumId w:val="53"/>
  </w:num>
  <w:num w:numId="51">
    <w:abstractNumId w:val="71"/>
  </w:num>
  <w:num w:numId="52">
    <w:abstractNumId w:val="32"/>
    <w:lvlOverride w:ilvl="0">
      <w:startOverride w:val="1"/>
    </w:lvlOverride>
  </w:num>
  <w:num w:numId="53">
    <w:abstractNumId w:val="57"/>
  </w:num>
  <w:num w:numId="54">
    <w:abstractNumId w:val="54"/>
  </w:num>
  <w:num w:numId="55">
    <w:abstractNumId w:val="58"/>
  </w:num>
  <w:num w:numId="56">
    <w:abstractNumId w:val="46"/>
  </w:num>
  <w:num w:numId="57">
    <w:abstractNumId w:val="78"/>
  </w:num>
  <w:num w:numId="58">
    <w:abstractNumId w:val="76"/>
  </w:num>
  <w:num w:numId="59">
    <w:abstractNumId w:val="25"/>
  </w:num>
  <w:num w:numId="60">
    <w:abstractNumId w:val="30"/>
  </w:num>
  <w:num w:numId="61">
    <w:abstractNumId w:val="80"/>
  </w:num>
  <w:num w:numId="62">
    <w:abstractNumId w:val="22"/>
  </w:num>
  <w:num w:numId="63">
    <w:abstractNumId w:val="68"/>
  </w:num>
  <w:num w:numId="64">
    <w:abstractNumId w:val="23"/>
  </w:num>
  <w:num w:numId="65">
    <w:abstractNumId w:val="64"/>
  </w:num>
  <w:num w:numId="66">
    <w:abstractNumId w:val="35"/>
  </w:num>
  <w:num w:numId="67">
    <w:abstractNumId w:val="96"/>
  </w:num>
  <w:num w:numId="68">
    <w:abstractNumId w:val="11"/>
  </w:num>
  <w:num w:numId="69">
    <w:abstractNumId w:val="43"/>
  </w:num>
  <w:num w:numId="70">
    <w:abstractNumId w:val="74"/>
  </w:num>
  <w:num w:numId="71">
    <w:abstractNumId w:val="89"/>
  </w:num>
  <w:num w:numId="72">
    <w:abstractNumId w:val="29"/>
  </w:num>
  <w:num w:numId="73">
    <w:abstractNumId w:val="90"/>
  </w:num>
  <w:num w:numId="74">
    <w:abstractNumId w:val="15"/>
  </w:num>
  <w:num w:numId="75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6"/>
  </w:num>
  <w:num w:numId="78">
    <w:abstractNumId w:val="50"/>
  </w:num>
  <w:num w:numId="79">
    <w:abstractNumId w:val="95"/>
  </w:num>
  <w:num w:numId="80">
    <w:abstractNumId w:val="49"/>
  </w:num>
  <w:num w:numId="81">
    <w:abstractNumId w:val="37"/>
  </w:num>
  <w:num w:numId="82">
    <w:abstractNumId w:val="24"/>
  </w:num>
  <w:num w:numId="83">
    <w:abstractNumId w:val="70"/>
  </w:num>
  <w:num w:numId="84">
    <w:abstractNumId w:val="12"/>
  </w:num>
  <w:num w:numId="85">
    <w:abstractNumId w:val="44"/>
  </w:num>
  <w:num w:numId="86">
    <w:abstractNumId w:val="32"/>
  </w:num>
  <w:num w:numId="87">
    <w:abstractNumId w:val="65"/>
  </w:num>
  <w:num w:numId="88">
    <w:abstractNumId w:val="41"/>
  </w:num>
  <w:num w:numId="89">
    <w:abstractNumId w:val="79"/>
  </w:num>
  <w:num w:numId="90">
    <w:abstractNumId w:val="84"/>
  </w:num>
  <w:num w:numId="91">
    <w:abstractNumId w:val="39"/>
  </w:num>
  <w:num w:numId="92">
    <w:abstractNumId w:val="77"/>
  </w:num>
  <w:num w:numId="93">
    <w:abstractNumId w:val="27"/>
  </w:num>
  <w:num w:numId="94">
    <w:abstractNumId w:val="73"/>
  </w:num>
  <w:num w:numId="95">
    <w:abstractNumId w:val="81"/>
  </w:num>
  <w:num w:numId="96">
    <w:abstractNumId w:val="61"/>
  </w:num>
  <w:num w:numId="97">
    <w:abstractNumId w:val="93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D86"/>
    <w:rsid w:val="00034945"/>
    <w:rsid w:val="00037D71"/>
    <w:rsid w:val="00043DA5"/>
    <w:rsid w:val="000506EA"/>
    <w:rsid w:val="00066B54"/>
    <w:rsid w:val="000C7D14"/>
    <w:rsid w:val="000D08DC"/>
    <w:rsid w:val="000D432E"/>
    <w:rsid w:val="001128BA"/>
    <w:rsid w:val="0012179A"/>
    <w:rsid w:val="001360B8"/>
    <w:rsid w:val="00147796"/>
    <w:rsid w:val="0016101F"/>
    <w:rsid w:val="001671B7"/>
    <w:rsid w:val="00174968"/>
    <w:rsid w:val="00177E97"/>
    <w:rsid w:val="00191A3E"/>
    <w:rsid w:val="001A2E24"/>
    <w:rsid w:val="001B4ED1"/>
    <w:rsid w:val="001D1173"/>
    <w:rsid w:val="001F419C"/>
    <w:rsid w:val="00201386"/>
    <w:rsid w:val="00212883"/>
    <w:rsid w:val="002401D9"/>
    <w:rsid w:val="00240AB3"/>
    <w:rsid w:val="002722EE"/>
    <w:rsid w:val="00282F19"/>
    <w:rsid w:val="002A6330"/>
    <w:rsid w:val="002A7358"/>
    <w:rsid w:val="002B542A"/>
    <w:rsid w:val="002F0E69"/>
    <w:rsid w:val="003366D9"/>
    <w:rsid w:val="00356BAA"/>
    <w:rsid w:val="00392FC4"/>
    <w:rsid w:val="003C323B"/>
    <w:rsid w:val="003D0D75"/>
    <w:rsid w:val="003D4310"/>
    <w:rsid w:val="003D4F96"/>
    <w:rsid w:val="0042483F"/>
    <w:rsid w:val="00430C97"/>
    <w:rsid w:val="004556E7"/>
    <w:rsid w:val="00477CB4"/>
    <w:rsid w:val="00480217"/>
    <w:rsid w:val="004969CF"/>
    <w:rsid w:val="004B0150"/>
    <w:rsid w:val="004C4D7D"/>
    <w:rsid w:val="004C798A"/>
    <w:rsid w:val="004D6F22"/>
    <w:rsid w:val="004D76A5"/>
    <w:rsid w:val="00511292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F6B95"/>
    <w:rsid w:val="00602C2D"/>
    <w:rsid w:val="0062623C"/>
    <w:rsid w:val="00626A81"/>
    <w:rsid w:val="00634A5C"/>
    <w:rsid w:val="006372AB"/>
    <w:rsid w:val="006458D0"/>
    <w:rsid w:val="00646174"/>
    <w:rsid w:val="006539B2"/>
    <w:rsid w:val="006B0F35"/>
    <w:rsid w:val="006B77E4"/>
    <w:rsid w:val="006C4D26"/>
    <w:rsid w:val="006E6E01"/>
    <w:rsid w:val="00723F6D"/>
    <w:rsid w:val="00726C5B"/>
    <w:rsid w:val="00737C4E"/>
    <w:rsid w:val="00750A23"/>
    <w:rsid w:val="00752735"/>
    <w:rsid w:val="00776B63"/>
    <w:rsid w:val="00777EB8"/>
    <w:rsid w:val="0078412F"/>
    <w:rsid w:val="007849E4"/>
    <w:rsid w:val="007A2D3D"/>
    <w:rsid w:val="007C617C"/>
    <w:rsid w:val="007D34A1"/>
    <w:rsid w:val="007E7136"/>
    <w:rsid w:val="00800438"/>
    <w:rsid w:val="00801B53"/>
    <w:rsid w:val="008111A8"/>
    <w:rsid w:val="0081207C"/>
    <w:rsid w:val="00812644"/>
    <w:rsid w:val="008218A1"/>
    <w:rsid w:val="00822429"/>
    <w:rsid w:val="0082675B"/>
    <w:rsid w:val="0085070B"/>
    <w:rsid w:val="00890CDB"/>
    <w:rsid w:val="00891072"/>
    <w:rsid w:val="008B3BB4"/>
    <w:rsid w:val="008C53A5"/>
    <w:rsid w:val="008D14DA"/>
    <w:rsid w:val="008E2ADF"/>
    <w:rsid w:val="00921B08"/>
    <w:rsid w:val="009253BD"/>
    <w:rsid w:val="009351A9"/>
    <w:rsid w:val="00982BD3"/>
    <w:rsid w:val="00984498"/>
    <w:rsid w:val="009A25C5"/>
    <w:rsid w:val="009B3F60"/>
    <w:rsid w:val="009B7A52"/>
    <w:rsid w:val="009C0166"/>
    <w:rsid w:val="009D0DAC"/>
    <w:rsid w:val="00A07690"/>
    <w:rsid w:val="00A2096F"/>
    <w:rsid w:val="00A248E7"/>
    <w:rsid w:val="00A35676"/>
    <w:rsid w:val="00A45500"/>
    <w:rsid w:val="00A5238F"/>
    <w:rsid w:val="00A621FA"/>
    <w:rsid w:val="00A72726"/>
    <w:rsid w:val="00A82BCC"/>
    <w:rsid w:val="00A8544A"/>
    <w:rsid w:val="00A8753D"/>
    <w:rsid w:val="00AA1E06"/>
    <w:rsid w:val="00AE0016"/>
    <w:rsid w:val="00B02473"/>
    <w:rsid w:val="00B134F7"/>
    <w:rsid w:val="00B457ED"/>
    <w:rsid w:val="00BC402F"/>
    <w:rsid w:val="00C133EC"/>
    <w:rsid w:val="00C17405"/>
    <w:rsid w:val="00C3799C"/>
    <w:rsid w:val="00C41CDD"/>
    <w:rsid w:val="00C86DF0"/>
    <w:rsid w:val="00C91D64"/>
    <w:rsid w:val="00C932DE"/>
    <w:rsid w:val="00CC1448"/>
    <w:rsid w:val="00CC2509"/>
    <w:rsid w:val="00CD63E3"/>
    <w:rsid w:val="00CE6232"/>
    <w:rsid w:val="00D119CC"/>
    <w:rsid w:val="00D17878"/>
    <w:rsid w:val="00D25EE1"/>
    <w:rsid w:val="00D41720"/>
    <w:rsid w:val="00D525B0"/>
    <w:rsid w:val="00D60881"/>
    <w:rsid w:val="00D62306"/>
    <w:rsid w:val="00D716F6"/>
    <w:rsid w:val="00D75BEB"/>
    <w:rsid w:val="00D9267C"/>
    <w:rsid w:val="00DF0B27"/>
    <w:rsid w:val="00DF20F1"/>
    <w:rsid w:val="00DF4FBA"/>
    <w:rsid w:val="00E253ED"/>
    <w:rsid w:val="00E346B9"/>
    <w:rsid w:val="00E41867"/>
    <w:rsid w:val="00E42F33"/>
    <w:rsid w:val="00EA7C13"/>
    <w:rsid w:val="00EB2A19"/>
    <w:rsid w:val="00EC1E6E"/>
    <w:rsid w:val="00EF2F32"/>
    <w:rsid w:val="00EF7412"/>
    <w:rsid w:val="00F2642B"/>
    <w:rsid w:val="00F62C20"/>
    <w:rsid w:val="00F6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238F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2F943F-B23D-48FC-8527-F091532E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839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Anna Łopatiuk</cp:lastModifiedBy>
  <cp:revision>13</cp:revision>
  <cp:lastPrinted>2026-10-21T07:21:00Z</cp:lastPrinted>
  <dcterms:created xsi:type="dcterms:W3CDTF">2026-07-09T16:47:00Z</dcterms:created>
  <dcterms:modified xsi:type="dcterms:W3CDTF">2026-10-21T13:27:00Z</dcterms:modified>
</cp:coreProperties>
</file>