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710A760E" w14:textId="77777777" w:rsidR="00AB01F4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  <w:r w:rsidR="00AB01F4">
        <w:rPr>
          <w:rFonts w:eastAsia="Garamond"/>
          <w:b/>
        </w:rPr>
        <w:t xml:space="preserve"> </w:t>
      </w:r>
    </w:p>
    <w:p w14:paraId="61546CB7" w14:textId="395FF1D2" w:rsidR="00147796" w:rsidRPr="00626A81" w:rsidRDefault="00AB01F4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>(ZAKRES 1)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095B8C31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B41560">
        <w:rPr>
          <w:rFonts w:eastAsia="Garamond"/>
          <w:b/>
        </w:rPr>
        <w:t>7</w:t>
      </w:r>
      <w:r w:rsidR="00E42F33">
        <w:rPr>
          <w:rFonts w:eastAsia="Garamond"/>
          <w:b/>
        </w:rPr>
        <w:t>/2026/DZP/K</w:t>
      </w:r>
    </w:p>
    <w:p w14:paraId="628297CB" w14:textId="6F13C233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</w:p>
    <w:p w14:paraId="5A46DAC3" w14:textId="340B852E" w:rsidR="001945B5" w:rsidRPr="00DB3AB1" w:rsidRDefault="001945B5" w:rsidP="00027520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4E0FD4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przez lekarzy posiadających tytuł specjalisty w dziedzinie pediatrii lub tytuł specjalisty II stopnia w zakresie pediatrii </w:t>
      </w:r>
      <w:r w:rsidR="005D0890" w:rsidRPr="00DB3AB1">
        <w:rPr>
          <w:b/>
          <w:szCs w:val="22"/>
          <w:lang w:eastAsia="en-US"/>
        </w:rPr>
        <w:t>lub przez lekarzy w trakcie szkolenia specjalizacyjnego w dziedzinie pediatrii i dziedzinach pokrewnych, którzy ukończyli moduł podstawowy z pediatrii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22F75B07" w14:textId="640E1D14" w:rsidR="001945B5" w:rsidRDefault="007D34A1" w:rsidP="00D41720">
      <w:pPr>
        <w:shd w:val="clear" w:color="auto" w:fill="FFFFFF"/>
        <w:spacing w:before="120" w:after="120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066BE547" w14:textId="77777777" w:rsidR="001945B5" w:rsidRPr="00626A81" w:rsidRDefault="001945B5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</w:p>
    <w:p w14:paraId="3DB9EFAE" w14:textId="0C7E8087" w:rsidR="00147796" w:rsidRPr="00626A81" w:rsidRDefault="00890CDB" w:rsidP="000275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181DF4C4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B41560">
        <w:rPr>
          <w:rFonts w:eastAsia="Garamond"/>
          <w:b/>
        </w:rPr>
        <w:t>7</w:t>
      </w:r>
      <w:r>
        <w:rPr>
          <w:rFonts w:eastAsia="Garamond"/>
          <w:b/>
        </w:rPr>
        <w:t>/2026/DZP/K</w:t>
      </w:r>
    </w:p>
    <w:p w14:paraId="497D5318" w14:textId="3752120B" w:rsidR="005D0890" w:rsidRPr="00DB3AB1" w:rsidRDefault="001945B5" w:rsidP="005D0890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DB3AB1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przez lekarzy posiadających tytuł specjalisty w dziedzinie pediatrii lub tytuł specjalisty II stopnia w zakresie pediatrii </w:t>
      </w:r>
      <w:r w:rsidR="005D0890" w:rsidRPr="00DB3AB1">
        <w:rPr>
          <w:b/>
          <w:szCs w:val="22"/>
          <w:lang w:eastAsia="en-US"/>
        </w:rPr>
        <w:t>lub przez lekarzy w trakcie szkolenia specjalizacyjnego w dziedzinie pediatrii i dziedzinach pokrewnych, którzy ukończyli moduł podstawowy z pediatrii</w:t>
      </w:r>
    </w:p>
    <w:p w14:paraId="16217447" w14:textId="77777777" w:rsidR="001945B5" w:rsidRDefault="001945B5" w:rsidP="005D0890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</w:p>
    <w:p w14:paraId="056599DB" w14:textId="77777777" w:rsidR="00147796" w:rsidRPr="00626A81" w:rsidRDefault="00890CDB" w:rsidP="000275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1699A667" w14:textId="43528D5F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2E0DC0D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665B9EBA" w14:textId="77777777" w:rsidR="004E0FD4" w:rsidRDefault="004E0FD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55EE6B4" w14:textId="77777777" w:rsidR="00AB01F4" w:rsidRPr="00626A81" w:rsidRDefault="00AB01F4" w:rsidP="00027520">
      <w:pPr>
        <w:spacing w:before="120" w:after="120"/>
        <w:ind w:right="-24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lastRenderedPageBreak/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100881FF" w14:textId="07DA8CE3" w:rsidR="005D0890" w:rsidRPr="00DB3AB1" w:rsidRDefault="001945B5" w:rsidP="005D0890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1945B5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przez lekarzy posiadających tytuł specjalisty w dziedzinie pediatrii lub tytuł specjalisty II stopnia w zakresie pediatrii </w:t>
      </w:r>
      <w:r w:rsidR="005D0890" w:rsidRPr="00DB3AB1">
        <w:rPr>
          <w:b/>
          <w:szCs w:val="22"/>
          <w:lang w:eastAsia="en-US"/>
        </w:rPr>
        <w:t>lub przez lekarzy w trakcie szkolenia specjalizacyjnego w dziedzinie pediatrii i dziedzinach pokrewnych, którzy ukończyli moduł podstawowy z pediatrii</w:t>
      </w:r>
    </w:p>
    <w:p w14:paraId="5A0FBA97" w14:textId="31436127" w:rsidR="001945B5" w:rsidRPr="001945B5" w:rsidRDefault="001945B5" w:rsidP="001945B5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color w:val="FF0000"/>
          <w:szCs w:val="22"/>
          <w:lang w:eastAsia="en-US"/>
        </w:rPr>
      </w:pP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5043C92F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B41560">
        <w:rPr>
          <w:rFonts w:eastAsia="Garamond"/>
          <w:b/>
        </w:rPr>
        <w:t>7</w:t>
      </w:r>
      <w:r w:rsidR="00E42F33">
        <w:rPr>
          <w:rFonts w:eastAsia="Garamond"/>
          <w:b/>
        </w:rPr>
        <w:t>/2026/DZP/</w:t>
      </w:r>
      <w:proofErr w:type="gramStart"/>
      <w:r w:rsidR="00E42F33">
        <w:rPr>
          <w:rFonts w:eastAsia="Garamond"/>
          <w:b/>
        </w:rPr>
        <w:t>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>ogłoszonego</w:t>
      </w:r>
      <w:proofErr w:type="gramEnd"/>
      <w:r w:rsidRPr="00626A81">
        <w:rPr>
          <w:rFonts w:eastAsia="Garamond"/>
          <w:sz w:val="22"/>
          <w:szCs w:val="22"/>
        </w:rPr>
        <w:t xml:space="preserve">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kwota wskazana w formularzu cenowym obejmuje wszystkie </w:t>
      </w:r>
      <w:proofErr w:type="gramStart"/>
      <w:r w:rsidRPr="00626A81">
        <w:rPr>
          <w:rFonts w:eastAsia="Garamond"/>
          <w:sz w:val="22"/>
          <w:szCs w:val="22"/>
        </w:rPr>
        <w:t>koszty jakie</w:t>
      </w:r>
      <w:proofErr w:type="gramEnd"/>
      <w:r w:rsidRPr="00626A81">
        <w:rPr>
          <w:rFonts w:eastAsia="Garamond"/>
          <w:sz w:val="22"/>
          <w:szCs w:val="22"/>
        </w:rPr>
        <w:t xml:space="preserve">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zapoznałem</w:t>
      </w:r>
      <w:proofErr w:type="gramEnd"/>
      <w:r w:rsidRPr="00626A81">
        <w:rPr>
          <w:rFonts w:eastAsia="Garamond"/>
          <w:sz w:val="22"/>
          <w:szCs w:val="22"/>
        </w:rPr>
        <w:t xml:space="preserve">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otrzymana</w:t>
      </w:r>
      <w:proofErr w:type="gramEnd"/>
      <w:r w:rsidRPr="00626A81">
        <w:rPr>
          <w:rFonts w:eastAsia="Garamond"/>
          <w:sz w:val="22"/>
          <w:szCs w:val="22"/>
        </w:rPr>
        <w:t xml:space="preserve">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wyrażam</w:t>
      </w:r>
      <w:proofErr w:type="gramEnd"/>
      <w:r w:rsidRPr="00626A81">
        <w:rPr>
          <w:rFonts w:eastAsia="Garamond"/>
          <w:sz w:val="22"/>
          <w:szCs w:val="22"/>
        </w:rPr>
        <w:t xml:space="preserve">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767520F8" w14:textId="77777777" w:rsidR="00A5238F" w:rsidRDefault="00A5238F" w:rsidP="00027520">
      <w:pPr>
        <w:spacing w:after="160" w:line="259" w:lineRule="auto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lastRenderedPageBreak/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538A02F0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B41560">
        <w:rPr>
          <w:rFonts w:eastAsia="Garamond"/>
          <w:b/>
        </w:rPr>
        <w:t>7</w:t>
      </w:r>
      <w:bookmarkStart w:id="0" w:name="_GoBack"/>
      <w:bookmarkEnd w:id="0"/>
      <w:r>
        <w:rPr>
          <w:rFonts w:eastAsia="Garamond"/>
          <w:b/>
        </w:rPr>
        <w:t>/2026/DZP/K</w:t>
      </w:r>
    </w:p>
    <w:p w14:paraId="77884254" w14:textId="781B8481" w:rsidR="005D0890" w:rsidRPr="00DB3AB1" w:rsidRDefault="001945B5" w:rsidP="005D0890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7B1AAC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przez lekarzy posiadających tytuł specjalisty w dziedzinie pediatrii lub tytuł specjalisty II stopnia w zakresie pediatrii </w:t>
      </w:r>
      <w:r w:rsidR="005D0890" w:rsidRPr="00DB3AB1">
        <w:rPr>
          <w:b/>
          <w:szCs w:val="22"/>
          <w:lang w:eastAsia="en-US"/>
        </w:rPr>
        <w:t>lub przez lekarzy w trakcie szkolenia specjalizacyjnego w dziedzinie pediatrii i dziedzinach pokrewnych, którzy ukończyli moduł podstawowy z pediatrii</w:t>
      </w:r>
    </w:p>
    <w:p w14:paraId="746EB844" w14:textId="7185D765" w:rsidR="00147796" w:rsidRPr="00626A81" w:rsidRDefault="00147796" w:rsidP="005D0890">
      <w:pPr>
        <w:suppressAutoHyphens w:val="0"/>
        <w:spacing w:after="200"/>
        <w:contextualSpacing/>
        <w:jc w:val="both"/>
        <w:rPr>
          <w:rFonts w:eastAsia="Garamond"/>
          <w:b/>
          <w:sz w:val="22"/>
          <w:szCs w:val="22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15828386" w:rsidR="00147796" w:rsidRPr="00027520" w:rsidRDefault="00890CDB" w:rsidP="00027520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</w:t>
      </w:r>
      <w:proofErr w:type="gramStart"/>
      <w:r w:rsidR="00C932DE">
        <w:rPr>
          <w:rFonts w:eastAsia="Garamond"/>
          <w:sz w:val="22"/>
          <w:szCs w:val="22"/>
        </w:rPr>
        <w:t xml:space="preserve">Rodziny </w:t>
      </w:r>
      <w:r w:rsidRPr="00626A81">
        <w:rPr>
          <w:rFonts w:eastAsia="Garamond"/>
          <w:sz w:val="22"/>
          <w:szCs w:val="22"/>
        </w:rPr>
        <w:t xml:space="preserve"> z</w:t>
      </w:r>
      <w:proofErr w:type="gramEnd"/>
      <w:r w:rsidRPr="00626A81">
        <w:rPr>
          <w:rFonts w:eastAsia="Garamond"/>
          <w:sz w:val="22"/>
          <w:szCs w:val="22"/>
        </w:rPr>
        <w:t xml:space="preserve"> siedzibą w Warszawie, </w:t>
      </w:r>
      <w:r w:rsidR="00C932DE">
        <w:rPr>
          <w:rFonts w:eastAsia="Garamond"/>
          <w:sz w:val="22"/>
          <w:szCs w:val="22"/>
        </w:rPr>
        <w:t>ul. A.J. Madalińskiego 25 , 02-544</w:t>
      </w:r>
      <w:r w:rsidRPr="00626A81">
        <w:rPr>
          <w:rFonts w:eastAsia="Garamond"/>
          <w:sz w:val="22"/>
          <w:szCs w:val="22"/>
        </w:rPr>
        <w:t xml:space="preserve"> Warszawa polegających </w:t>
      </w:r>
      <w:r w:rsidR="00A5238F" w:rsidRPr="00027520">
        <w:rPr>
          <w:b/>
          <w:szCs w:val="22"/>
          <w:lang w:eastAsia="en-US"/>
        </w:rPr>
        <w:t xml:space="preserve">na udzielaniu świadczeń zdrowotnych z zakresu </w:t>
      </w:r>
      <w:r w:rsidR="00AB01F4" w:rsidRPr="00027520">
        <w:rPr>
          <w:b/>
          <w:szCs w:val="22"/>
          <w:lang w:eastAsia="en-US"/>
        </w:rPr>
        <w:t>pediatrii</w:t>
      </w:r>
      <w:r w:rsidR="00A5238F" w:rsidRPr="00027520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</w:t>
      </w:r>
      <w:proofErr w:type="gramStart"/>
      <w:r w:rsidR="00A5238F" w:rsidRPr="00027520">
        <w:rPr>
          <w:b/>
          <w:szCs w:val="22"/>
          <w:lang w:eastAsia="en-US"/>
        </w:rPr>
        <w:t xml:space="preserve">zdrowotnych </w:t>
      </w:r>
      <w:r w:rsidR="00E42F33" w:rsidRPr="00027520">
        <w:rPr>
          <w:b/>
          <w:szCs w:val="22"/>
          <w:lang w:eastAsia="en-US"/>
        </w:rPr>
        <w:t xml:space="preserve"> </w:t>
      </w:r>
      <w:r w:rsidR="00646174" w:rsidRPr="00027520">
        <w:rPr>
          <w:b/>
          <w:szCs w:val="22"/>
          <w:lang w:eastAsia="en-US"/>
        </w:rPr>
        <w:t>na</w:t>
      </w:r>
      <w:proofErr w:type="gramEnd"/>
      <w:r w:rsidR="00646174" w:rsidRPr="00027520">
        <w:rPr>
          <w:b/>
          <w:szCs w:val="22"/>
          <w:lang w:eastAsia="en-US"/>
        </w:rPr>
        <w:t xml:space="preserve"> następujących warunkach: </w:t>
      </w:r>
    </w:p>
    <w:p w14:paraId="6BFA0D16" w14:textId="1338A3B3" w:rsidR="00AB01F4" w:rsidRPr="00022A0A" w:rsidRDefault="00AB01F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AB01F4">
        <w:rPr>
          <w:rFonts w:eastAsia="Garamond"/>
        </w:rPr>
        <w:t>Deklaruję, iż będę udzielać świadczeń zdrowotnych w wymiarze nie mniejszym niż………….</w:t>
      </w:r>
      <w:proofErr w:type="gramStart"/>
      <w:r w:rsidRPr="00AB01F4">
        <w:rPr>
          <w:rFonts w:eastAsia="Garamond"/>
        </w:rPr>
        <w:t>godzin</w:t>
      </w:r>
      <w:proofErr w:type="gramEnd"/>
      <w:r w:rsidRPr="00AB01F4">
        <w:rPr>
          <w:rFonts w:eastAsia="Garamond"/>
        </w:rPr>
        <w:t xml:space="preserve"> miesięcznie </w:t>
      </w:r>
      <w:r>
        <w:rPr>
          <w:rFonts w:eastAsia="Garamond"/>
        </w:rPr>
        <w:t>w ramach stacjonarnych świadczeń zdrowotnych</w:t>
      </w:r>
      <w:r w:rsidR="00612E6A">
        <w:rPr>
          <w:rFonts w:eastAsia="Garamond"/>
        </w:rPr>
        <w:t>.</w:t>
      </w:r>
      <w:r>
        <w:rPr>
          <w:rFonts w:eastAsia="Garamond"/>
        </w:rPr>
        <w:t xml:space="preserve"> </w:t>
      </w:r>
    </w:p>
    <w:p w14:paraId="4BBA6235" w14:textId="77777777" w:rsidR="002316FB" w:rsidRPr="00DB3AB1" w:rsidRDefault="000C7D1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</w:t>
      </w:r>
      <w:r w:rsidR="00612E6A">
        <w:rPr>
          <w:rFonts w:eastAsia="Garamond"/>
          <w:sz w:val="22"/>
          <w:szCs w:val="22"/>
        </w:rPr>
        <w:t xml:space="preserve">udzielania na rzecz Udzielającego zamówienia stacjonarnych </w:t>
      </w:r>
      <w:r w:rsidR="000018EA" w:rsidRPr="00626A81">
        <w:rPr>
          <w:rFonts w:eastAsia="Garamond"/>
          <w:sz w:val="22"/>
          <w:szCs w:val="22"/>
        </w:rPr>
        <w:t xml:space="preserve">świadczeń </w:t>
      </w:r>
      <w:r w:rsidR="00612E6A">
        <w:rPr>
          <w:rFonts w:eastAsia="Garamond"/>
          <w:sz w:val="22"/>
          <w:szCs w:val="22"/>
        </w:rPr>
        <w:t xml:space="preserve">zdrowotnych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2316FB">
        <w:rPr>
          <w:rFonts w:eastAsia="Garamond"/>
          <w:sz w:val="22"/>
          <w:szCs w:val="22"/>
        </w:rPr>
        <w:t>:</w:t>
      </w:r>
    </w:p>
    <w:p w14:paraId="27DD3845" w14:textId="0132A3A3" w:rsidR="002316FB" w:rsidRPr="0045118A" w:rsidRDefault="004556E7" w:rsidP="00DB3AB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  <w:b/>
        </w:rPr>
      </w:pPr>
      <w:r w:rsidRPr="00DB3AB1">
        <w:rPr>
          <w:rFonts w:eastAsia="Garamond"/>
        </w:rPr>
        <w:t xml:space="preserve">…….. </w:t>
      </w:r>
      <w:proofErr w:type="gramStart"/>
      <w:r w:rsidRPr="00DB3AB1">
        <w:rPr>
          <w:rFonts w:eastAsia="Garamond"/>
        </w:rPr>
        <w:t>zł</w:t>
      </w:r>
      <w:proofErr w:type="gramEnd"/>
      <w:r w:rsidR="000018EA" w:rsidRPr="00DB3AB1">
        <w:rPr>
          <w:rFonts w:eastAsia="Garamond"/>
        </w:rPr>
        <w:t xml:space="preserve"> brutto </w:t>
      </w:r>
      <w:r w:rsidRPr="00DB3AB1">
        <w:rPr>
          <w:rFonts w:eastAsia="Garamond"/>
        </w:rPr>
        <w:t xml:space="preserve">za </w:t>
      </w:r>
      <w:r w:rsidR="00646174" w:rsidRPr="00DB3AB1">
        <w:rPr>
          <w:rFonts w:eastAsia="Garamond"/>
        </w:rPr>
        <w:t>jedną godzinę udzielania świadczeń</w:t>
      </w:r>
      <w:r w:rsidR="002316FB" w:rsidRPr="00DB3AB1">
        <w:rPr>
          <w:rFonts w:eastAsia="Garamond"/>
        </w:rPr>
        <w:t xml:space="preserve"> – </w:t>
      </w:r>
      <w:r w:rsidR="002316FB" w:rsidRPr="0045118A">
        <w:rPr>
          <w:rFonts w:eastAsia="Garamond"/>
          <w:b/>
        </w:rPr>
        <w:t xml:space="preserve">w przypadku lekarza </w:t>
      </w:r>
      <w:r w:rsidR="002316FB" w:rsidRPr="0045118A">
        <w:rPr>
          <w:b/>
          <w:szCs w:val="22"/>
          <w:lang w:eastAsia="en-US"/>
        </w:rPr>
        <w:t>posiadającego tytułu specjalisty w dziedzinie pediatrii lub tytuł specjalisty II stopnia w zakresie pediatrii</w:t>
      </w:r>
      <w:r w:rsidR="002316FB" w:rsidRPr="0045118A">
        <w:rPr>
          <w:rFonts w:eastAsia="Garamond"/>
          <w:b/>
        </w:rPr>
        <w:t>;</w:t>
      </w:r>
    </w:p>
    <w:p w14:paraId="2C830E6B" w14:textId="0EBC5CDD" w:rsidR="00612E6A" w:rsidRPr="0045118A" w:rsidRDefault="002316FB" w:rsidP="00DB3AB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  <w:b/>
        </w:rPr>
      </w:pPr>
      <w:r w:rsidRPr="00DB3AB1">
        <w:rPr>
          <w:rFonts w:eastAsia="Garamond"/>
        </w:rPr>
        <w:t xml:space="preserve">…….. </w:t>
      </w:r>
      <w:proofErr w:type="gramStart"/>
      <w:r w:rsidRPr="00DB3AB1">
        <w:rPr>
          <w:rFonts w:eastAsia="Garamond"/>
        </w:rPr>
        <w:t>zł</w:t>
      </w:r>
      <w:proofErr w:type="gramEnd"/>
      <w:r w:rsidRPr="00DB3AB1">
        <w:rPr>
          <w:rFonts w:eastAsia="Garamond"/>
        </w:rPr>
        <w:t xml:space="preserve"> brutto za jedną godzinę udzielania świadczeń – </w:t>
      </w:r>
      <w:r w:rsidRPr="0045118A">
        <w:rPr>
          <w:rFonts w:eastAsia="Garamond"/>
          <w:b/>
        </w:rPr>
        <w:t xml:space="preserve">w przypadku lekarza będącego w trakcie szkolenia specjalizacyjnego </w:t>
      </w:r>
      <w:r w:rsidRPr="0045118A">
        <w:rPr>
          <w:b/>
          <w:szCs w:val="22"/>
          <w:lang w:eastAsia="en-US"/>
        </w:rPr>
        <w:t>w dziedzinie pediatrii i dziedzinach pokrewnych, który ukończył moduł podstawowy z pediatrii</w:t>
      </w:r>
      <w:r w:rsidRPr="0045118A">
        <w:rPr>
          <w:rFonts w:eastAsia="Garamond"/>
          <w:b/>
        </w:rPr>
        <w:t>;</w:t>
      </w:r>
    </w:p>
    <w:p w14:paraId="572A69C9" w14:textId="519B611D" w:rsidR="00612E6A" w:rsidRDefault="0064617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177E97">
        <w:rPr>
          <w:rFonts w:eastAsia="Garamond"/>
        </w:rPr>
        <w:t xml:space="preserve"> </w:t>
      </w:r>
      <w:r w:rsidR="00612E6A" w:rsidRPr="00022A0A">
        <w:rPr>
          <w:rFonts w:eastAsia="Garamond"/>
          <w:sz w:val="22"/>
          <w:szCs w:val="22"/>
        </w:rPr>
        <w:t>Deklaruję, iż będę udzielać świadczeń zdrowotnych w wymiarze nie mniejszym niż………….</w:t>
      </w:r>
      <w:proofErr w:type="gramStart"/>
      <w:r w:rsidR="00612E6A" w:rsidRPr="00022A0A">
        <w:rPr>
          <w:rFonts w:eastAsia="Garamond"/>
          <w:sz w:val="22"/>
          <w:szCs w:val="22"/>
        </w:rPr>
        <w:t>godzin</w:t>
      </w:r>
      <w:proofErr w:type="gramEnd"/>
      <w:r w:rsidR="00612E6A" w:rsidRPr="00022A0A">
        <w:rPr>
          <w:rFonts w:eastAsia="Garamond"/>
          <w:sz w:val="22"/>
          <w:szCs w:val="22"/>
        </w:rPr>
        <w:t xml:space="preserve"> miesięcznie </w:t>
      </w:r>
      <w:r w:rsidR="00612E6A">
        <w:rPr>
          <w:rFonts w:eastAsia="Garamond"/>
          <w:sz w:val="22"/>
          <w:szCs w:val="22"/>
        </w:rPr>
        <w:t xml:space="preserve">w dni powszednie (15.30 – 08.00) </w:t>
      </w:r>
      <w:proofErr w:type="gramStart"/>
      <w:r w:rsidR="00612E6A">
        <w:rPr>
          <w:rFonts w:eastAsia="Garamond"/>
          <w:sz w:val="22"/>
          <w:szCs w:val="22"/>
        </w:rPr>
        <w:t>oraz</w:t>
      </w:r>
      <w:proofErr w:type="gramEnd"/>
      <w:r w:rsidR="00612E6A">
        <w:rPr>
          <w:rFonts w:eastAsia="Garamond"/>
          <w:sz w:val="22"/>
          <w:szCs w:val="22"/>
        </w:rPr>
        <w:t xml:space="preserve"> w wymiarze nie mniejszym niż …………….. </w:t>
      </w:r>
      <w:proofErr w:type="gramStart"/>
      <w:r w:rsidR="00612E6A">
        <w:rPr>
          <w:rFonts w:eastAsia="Garamond"/>
          <w:sz w:val="22"/>
          <w:szCs w:val="22"/>
        </w:rPr>
        <w:t>godzin</w:t>
      </w:r>
      <w:proofErr w:type="gramEnd"/>
      <w:r w:rsidR="00612E6A">
        <w:rPr>
          <w:rFonts w:eastAsia="Garamond"/>
          <w:sz w:val="22"/>
          <w:szCs w:val="22"/>
        </w:rPr>
        <w:t xml:space="preserve"> miesięcznie w soboty, niedziele i święta (08.00 – 08.00) </w:t>
      </w:r>
      <w:r w:rsidR="00612E6A" w:rsidRPr="00022A0A">
        <w:rPr>
          <w:rFonts w:eastAsia="Garamond"/>
          <w:sz w:val="22"/>
          <w:szCs w:val="22"/>
        </w:rPr>
        <w:t xml:space="preserve">w ramach </w:t>
      </w:r>
      <w:proofErr w:type="gramStart"/>
      <w:r w:rsidR="00612E6A">
        <w:rPr>
          <w:rFonts w:eastAsia="Garamond"/>
          <w:sz w:val="22"/>
          <w:szCs w:val="22"/>
        </w:rPr>
        <w:t xml:space="preserve">całodobowych </w:t>
      </w:r>
      <w:r w:rsidR="00612E6A" w:rsidRPr="00022A0A">
        <w:rPr>
          <w:rFonts w:eastAsia="Garamond"/>
          <w:sz w:val="22"/>
          <w:szCs w:val="22"/>
        </w:rPr>
        <w:t xml:space="preserve"> świadczeń</w:t>
      </w:r>
      <w:proofErr w:type="gramEnd"/>
      <w:r w:rsidR="00612E6A" w:rsidRPr="00022A0A">
        <w:rPr>
          <w:rFonts w:eastAsia="Garamond"/>
          <w:sz w:val="22"/>
          <w:szCs w:val="22"/>
        </w:rPr>
        <w:t xml:space="preserve"> zdrowotnych</w:t>
      </w:r>
      <w:r w:rsidR="00612E6A">
        <w:rPr>
          <w:rFonts w:eastAsia="Garamond"/>
          <w:sz w:val="22"/>
          <w:szCs w:val="22"/>
        </w:rPr>
        <w:t>.</w:t>
      </w:r>
    </w:p>
    <w:p w14:paraId="1E5A3098" w14:textId="77777777" w:rsidR="002316FB" w:rsidRDefault="007331DB" w:rsidP="00DB3AB1">
      <w:pPr>
        <w:pStyle w:val="Akapitzlist"/>
        <w:numPr>
          <w:ilvl w:val="0"/>
          <w:numId w:val="17"/>
        </w:numPr>
        <w:spacing w:line="360" w:lineRule="auto"/>
        <w:ind w:left="284"/>
        <w:jc w:val="both"/>
        <w:rPr>
          <w:rFonts w:eastAsia="Garamond"/>
          <w:sz w:val="22"/>
          <w:szCs w:val="22"/>
        </w:rPr>
      </w:pPr>
      <w:r w:rsidRPr="00022A0A">
        <w:rPr>
          <w:rFonts w:eastAsia="Garamond"/>
          <w:sz w:val="22"/>
          <w:szCs w:val="22"/>
        </w:rPr>
        <w:t xml:space="preserve">Przyjmujący zamówienie otrzyma wynagrodzenie z tytułu udzielania na rzecz Udzielającego zamówienia </w:t>
      </w:r>
      <w:r>
        <w:rPr>
          <w:rFonts w:eastAsia="Garamond"/>
          <w:sz w:val="22"/>
          <w:szCs w:val="22"/>
        </w:rPr>
        <w:t>całodobowych</w:t>
      </w:r>
      <w:r w:rsidRPr="00022A0A">
        <w:rPr>
          <w:rFonts w:eastAsia="Garamond"/>
          <w:sz w:val="22"/>
          <w:szCs w:val="22"/>
        </w:rPr>
        <w:t xml:space="preserve"> świadczeń zdrowotnych w wysokości</w:t>
      </w:r>
      <w:r w:rsidR="002316FB">
        <w:rPr>
          <w:rFonts w:eastAsia="Garamond"/>
          <w:sz w:val="22"/>
          <w:szCs w:val="22"/>
        </w:rPr>
        <w:t xml:space="preserve">: </w:t>
      </w:r>
    </w:p>
    <w:p w14:paraId="4A6E26D7" w14:textId="77777777" w:rsidR="002316FB" w:rsidRPr="0045118A" w:rsidRDefault="002316FB" w:rsidP="00DB3AB1">
      <w:pPr>
        <w:pStyle w:val="Akapitzlist"/>
        <w:numPr>
          <w:ilvl w:val="0"/>
          <w:numId w:val="95"/>
        </w:numPr>
        <w:spacing w:before="120" w:after="120" w:line="360" w:lineRule="auto"/>
        <w:jc w:val="both"/>
        <w:rPr>
          <w:rFonts w:eastAsia="Garamond"/>
          <w:b/>
        </w:rPr>
      </w:pPr>
      <w:r w:rsidRPr="00DB3AB1">
        <w:rPr>
          <w:rFonts w:eastAsia="Garamond"/>
        </w:rPr>
        <w:t xml:space="preserve">…….. </w:t>
      </w:r>
      <w:proofErr w:type="gramStart"/>
      <w:r w:rsidRPr="00DB3AB1">
        <w:rPr>
          <w:rFonts w:eastAsia="Garamond"/>
        </w:rPr>
        <w:t>zł</w:t>
      </w:r>
      <w:proofErr w:type="gramEnd"/>
      <w:r w:rsidRPr="00DB3AB1">
        <w:rPr>
          <w:rFonts w:eastAsia="Garamond"/>
        </w:rPr>
        <w:t xml:space="preserve"> brutto za jedną godzinę udzielania świadczeń – </w:t>
      </w:r>
      <w:r w:rsidRPr="0045118A">
        <w:rPr>
          <w:rFonts w:eastAsia="Garamond"/>
          <w:b/>
        </w:rPr>
        <w:t xml:space="preserve">w przypadku lekarza </w:t>
      </w:r>
      <w:r w:rsidRPr="0045118A">
        <w:rPr>
          <w:b/>
          <w:szCs w:val="22"/>
          <w:lang w:eastAsia="en-US"/>
        </w:rPr>
        <w:t>posiadającego tytułu specjalisty w dziedzinie pediatrii lub tytuł specjalisty II stopnia w zakresie pediatrii</w:t>
      </w:r>
      <w:r w:rsidRPr="0045118A">
        <w:rPr>
          <w:rFonts w:eastAsia="Garamond"/>
          <w:b/>
        </w:rPr>
        <w:t>;</w:t>
      </w:r>
    </w:p>
    <w:p w14:paraId="7ED4DD65" w14:textId="6529D7A3" w:rsidR="002316FB" w:rsidRPr="0045118A" w:rsidRDefault="002316FB" w:rsidP="00DB3AB1">
      <w:pPr>
        <w:pStyle w:val="Akapitzlist"/>
        <w:numPr>
          <w:ilvl w:val="0"/>
          <w:numId w:val="95"/>
        </w:numPr>
        <w:spacing w:before="120" w:after="120" w:line="360" w:lineRule="auto"/>
        <w:jc w:val="both"/>
        <w:rPr>
          <w:rFonts w:eastAsia="Garamond"/>
          <w:b/>
        </w:rPr>
      </w:pPr>
      <w:r w:rsidRPr="00DB3AB1">
        <w:rPr>
          <w:rFonts w:eastAsia="Garamond"/>
        </w:rPr>
        <w:lastRenderedPageBreak/>
        <w:t xml:space="preserve">…….. </w:t>
      </w:r>
      <w:proofErr w:type="gramStart"/>
      <w:r w:rsidRPr="00DB3AB1">
        <w:rPr>
          <w:rFonts w:eastAsia="Garamond"/>
        </w:rPr>
        <w:t>zł</w:t>
      </w:r>
      <w:proofErr w:type="gramEnd"/>
      <w:r w:rsidRPr="00DB3AB1">
        <w:rPr>
          <w:rFonts w:eastAsia="Garamond"/>
        </w:rPr>
        <w:t xml:space="preserve"> brutto za jedną godzinę udzielania świadczeń – </w:t>
      </w:r>
      <w:r w:rsidRPr="0045118A">
        <w:rPr>
          <w:rFonts w:eastAsia="Garamond"/>
          <w:b/>
        </w:rPr>
        <w:t xml:space="preserve">w przypadku lekarza będącego w trakcie szkolenia specjalizacyjnego </w:t>
      </w:r>
      <w:r w:rsidRPr="0045118A">
        <w:rPr>
          <w:b/>
          <w:szCs w:val="22"/>
          <w:lang w:eastAsia="en-US"/>
        </w:rPr>
        <w:t>w dziedzinie pediatrii i dziedzinach pokrewnych, który ukończył moduł podstawowy z pediatrii</w:t>
      </w:r>
      <w:r w:rsidR="0045118A">
        <w:rPr>
          <w:rFonts w:eastAsia="Garamond"/>
          <w:b/>
        </w:rPr>
        <w:t>.</w:t>
      </w:r>
    </w:p>
    <w:p w14:paraId="0CC707C4" w14:textId="2665835A" w:rsidR="00147796" w:rsidRDefault="00890CDB" w:rsidP="009B7A52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iż świadczeń zdrowotnych </w:t>
      </w:r>
      <w:proofErr w:type="gramStart"/>
      <w:r w:rsidRPr="00626A81">
        <w:rPr>
          <w:rFonts w:eastAsia="Garamond"/>
          <w:sz w:val="22"/>
          <w:szCs w:val="22"/>
        </w:rPr>
        <w:t>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proofErr w:type="gramEnd"/>
      <w:r w:rsidR="00B457ED">
        <w:rPr>
          <w:rFonts w:eastAsia="Garamond"/>
          <w:sz w:val="22"/>
          <w:szCs w:val="22"/>
        </w:rPr>
        <w:t xml:space="preserve"> osobiście</w:t>
      </w:r>
      <w:r w:rsidR="002F0B53">
        <w:rPr>
          <w:rFonts w:eastAsia="Garamond"/>
          <w:sz w:val="22"/>
          <w:szCs w:val="22"/>
        </w:rPr>
        <w:t>.</w:t>
      </w:r>
    </w:p>
    <w:p w14:paraId="73ECE11C" w14:textId="77777777" w:rsidR="00C932DE" w:rsidRDefault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644799E0" w14:textId="77777777" w:rsidR="002316FB" w:rsidRPr="00626A81" w:rsidRDefault="002316F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4A81974F" w14:textId="27228FA1" w:rsidR="00147796" w:rsidRPr="00626A81" w:rsidRDefault="007D34A1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i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……………..</w:t>
      </w:r>
    </w:p>
    <w:p w14:paraId="575D905A" w14:textId="4990F00E" w:rsidR="00147796" w:rsidRPr="00626A81" w:rsidRDefault="007D34A1" w:rsidP="00392FC4">
      <w:pPr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i/>
          <w:sz w:val="22"/>
          <w:szCs w:val="22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41560">
      <w:rPr>
        <w:noProof/>
        <w:color w:val="000000"/>
      </w:rPr>
      <w:t>5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16F556EE"/>
    <w:multiLevelType w:val="hybridMultilevel"/>
    <w:tmpl w:val="B90A34BC"/>
    <w:lvl w:ilvl="0" w:tplc="2E6EAA7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9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2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7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9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5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1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7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8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5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0">
    <w:nsid w:val="62941A7D"/>
    <w:multiLevelType w:val="hybridMultilevel"/>
    <w:tmpl w:val="B90A34BC"/>
    <w:lvl w:ilvl="0" w:tplc="2E6EAA7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1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7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8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3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720864A6"/>
    <w:multiLevelType w:val="hybridMultilevel"/>
    <w:tmpl w:val="58CE7034"/>
    <w:lvl w:ilvl="0" w:tplc="1D220250">
      <w:start w:val="1"/>
      <w:numFmt w:val="decimal"/>
      <w:lvlText w:val="%1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6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7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8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9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5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9"/>
  </w:num>
  <w:num w:numId="2">
    <w:abstractNumId w:val="17"/>
  </w:num>
  <w:num w:numId="3">
    <w:abstractNumId w:val="49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7"/>
  </w:num>
  <w:num w:numId="15">
    <w:abstractNumId w:val="73"/>
  </w:num>
  <w:num w:numId="16">
    <w:abstractNumId w:val="16"/>
  </w:num>
  <w:num w:numId="17">
    <w:abstractNumId w:val="85"/>
  </w:num>
  <w:num w:numId="18">
    <w:abstractNumId w:val="43"/>
  </w:num>
  <w:num w:numId="19">
    <w:abstractNumId w:val="75"/>
  </w:num>
  <w:num w:numId="20">
    <w:abstractNumId w:val="48"/>
  </w:num>
  <w:num w:numId="21">
    <w:abstractNumId w:val="26"/>
  </w:num>
  <w:num w:numId="22">
    <w:abstractNumId w:val="35"/>
  </w:num>
  <w:num w:numId="23">
    <w:abstractNumId w:val="18"/>
  </w:num>
  <w:num w:numId="24">
    <w:abstractNumId w:val="91"/>
  </w:num>
  <w:num w:numId="25">
    <w:abstractNumId w:val="60"/>
  </w:num>
  <w:num w:numId="26">
    <w:abstractNumId w:val="34"/>
  </w:num>
  <w:num w:numId="27">
    <w:abstractNumId w:val="14"/>
  </w:num>
  <w:num w:numId="28">
    <w:abstractNumId w:val="84"/>
  </w:num>
  <w:num w:numId="29">
    <w:abstractNumId w:val="19"/>
  </w:num>
  <w:num w:numId="30">
    <w:abstractNumId w:val="92"/>
  </w:num>
  <w:num w:numId="31">
    <w:abstractNumId w:val="53"/>
  </w:num>
  <w:num w:numId="32">
    <w:abstractNumId w:val="61"/>
  </w:num>
  <w:num w:numId="33">
    <w:abstractNumId w:val="62"/>
  </w:num>
  <w:num w:numId="34">
    <w:abstractNumId w:val="46"/>
  </w:num>
  <w:num w:numId="35">
    <w:abstractNumId w:val="82"/>
  </w:num>
  <w:num w:numId="36">
    <w:abstractNumId w:val="3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7"/>
  </w:num>
  <w:num w:numId="38">
    <w:abstractNumId w:val="52"/>
  </w:num>
  <w:num w:numId="39">
    <w:abstractNumId w:val="95"/>
  </w:num>
  <w:num w:numId="40">
    <w:abstractNumId w:val="21"/>
  </w:num>
  <w:num w:numId="41">
    <w:abstractNumId w:val="29"/>
  </w:num>
  <w:num w:numId="42">
    <w:abstractNumId w:val="86"/>
  </w:num>
  <w:num w:numId="43">
    <w:abstractNumId w:val="67"/>
  </w:num>
  <w:num w:numId="44">
    <w:abstractNumId w:val="69"/>
  </w:num>
  <w:num w:numId="45">
    <w:abstractNumId w:val="56"/>
  </w:num>
  <w:num w:numId="46">
    <w:abstractNumId w:val="57"/>
  </w:num>
  <w:num w:numId="47">
    <w:abstractNumId w:val="63"/>
  </w:num>
  <w:num w:numId="48">
    <w:abstractNumId w:val="41"/>
  </w:num>
  <w:num w:numId="49">
    <w:abstractNumId w:val="32"/>
  </w:num>
  <w:num w:numId="50">
    <w:abstractNumId w:val="54"/>
  </w:num>
  <w:num w:numId="51">
    <w:abstractNumId w:val="72"/>
  </w:num>
  <w:num w:numId="52">
    <w:abstractNumId w:val="33"/>
    <w:lvlOverride w:ilvl="0">
      <w:startOverride w:val="1"/>
    </w:lvlOverride>
  </w:num>
  <w:num w:numId="53">
    <w:abstractNumId w:val="58"/>
  </w:num>
  <w:num w:numId="54">
    <w:abstractNumId w:val="55"/>
  </w:num>
  <w:num w:numId="55">
    <w:abstractNumId w:val="59"/>
  </w:num>
  <w:num w:numId="56">
    <w:abstractNumId w:val="47"/>
  </w:num>
  <w:num w:numId="57">
    <w:abstractNumId w:val="78"/>
  </w:num>
  <w:num w:numId="58">
    <w:abstractNumId w:val="76"/>
  </w:num>
  <w:num w:numId="59">
    <w:abstractNumId w:val="25"/>
  </w:num>
  <w:num w:numId="60">
    <w:abstractNumId w:val="31"/>
  </w:num>
  <w:num w:numId="61">
    <w:abstractNumId w:val="80"/>
  </w:num>
  <w:num w:numId="62">
    <w:abstractNumId w:val="22"/>
  </w:num>
  <w:num w:numId="63">
    <w:abstractNumId w:val="68"/>
  </w:num>
  <w:num w:numId="64">
    <w:abstractNumId w:val="23"/>
  </w:num>
  <w:num w:numId="65">
    <w:abstractNumId w:val="64"/>
  </w:num>
  <w:num w:numId="66">
    <w:abstractNumId w:val="36"/>
  </w:num>
  <w:num w:numId="67">
    <w:abstractNumId w:val="94"/>
  </w:num>
  <w:num w:numId="68">
    <w:abstractNumId w:val="11"/>
  </w:num>
  <w:num w:numId="69">
    <w:abstractNumId w:val="44"/>
  </w:num>
  <w:num w:numId="70">
    <w:abstractNumId w:val="74"/>
  </w:num>
  <w:num w:numId="71">
    <w:abstractNumId w:val="88"/>
  </w:num>
  <w:num w:numId="72">
    <w:abstractNumId w:val="30"/>
  </w:num>
  <w:num w:numId="73">
    <w:abstractNumId w:val="89"/>
  </w:num>
  <w:num w:numId="74">
    <w:abstractNumId w:val="15"/>
  </w:num>
  <w:num w:numId="75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6"/>
  </w:num>
  <w:num w:numId="78">
    <w:abstractNumId w:val="51"/>
  </w:num>
  <w:num w:numId="79">
    <w:abstractNumId w:val="93"/>
  </w:num>
  <w:num w:numId="80">
    <w:abstractNumId w:val="50"/>
  </w:num>
  <w:num w:numId="81">
    <w:abstractNumId w:val="38"/>
  </w:num>
  <w:num w:numId="82">
    <w:abstractNumId w:val="24"/>
  </w:num>
  <w:num w:numId="83">
    <w:abstractNumId w:val="71"/>
  </w:num>
  <w:num w:numId="84">
    <w:abstractNumId w:val="12"/>
  </w:num>
  <w:num w:numId="85">
    <w:abstractNumId w:val="45"/>
  </w:num>
  <w:num w:numId="86">
    <w:abstractNumId w:val="33"/>
  </w:num>
  <w:num w:numId="87">
    <w:abstractNumId w:val="65"/>
  </w:num>
  <w:num w:numId="88">
    <w:abstractNumId w:val="42"/>
  </w:num>
  <w:num w:numId="89">
    <w:abstractNumId w:val="79"/>
  </w:num>
  <w:num w:numId="90">
    <w:abstractNumId w:val="83"/>
  </w:num>
  <w:num w:numId="91">
    <w:abstractNumId w:val="40"/>
  </w:num>
  <w:num w:numId="92">
    <w:abstractNumId w:val="77"/>
  </w:num>
  <w:num w:numId="93">
    <w:abstractNumId w:val="28"/>
  </w:num>
  <w:num w:numId="94">
    <w:abstractNumId w:val="27"/>
  </w:num>
  <w:num w:numId="95">
    <w:abstractNumId w:val="70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A0A"/>
    <w:rsid w:val="00022D86"/>
    <w:rsid w:val="00027520"/>
    <w:rsid w:val="00034945"/>
    <w:rsid w:val="00043DA5"/>
    <w:rsid w:val="000506EA"/>
    <w:rsid w:val="00066B54"/>
    <w:rsid w:val="000C7D14"/>
    <w:rsid w:val="000D08DC"/>
    <w:rsid w:val="000D432E"/>
    <w:rsid w:val="001128BA"/>
    <w:rsid w:val="0012179A"/>
    <w:rsid w:val="001360B8"/>
    <w:rsid w:val="00147796"/>
    <w:rsid w:val="0016101F"/>
    <w:rsid w:val="00174968"/>
    <w:rsid w:val="00177E97"/>
    <w:rsid w:val="00191A3E"/>
    <w:rsid w:val="001945B5"/>
    <w:rsid w:val="001A2E24"/>
    <w:rsid w:val="001B4ED1"/>
    <w:rsid w:val="001D1173"/>
    <w:rsid w:val="001F419C"/>
    <w:rsid w:val="00201386"/>
    <w:rsid w:val="00212883"/>
    <w:rsid w:val="002316FB"/>
    <w:rsid w:val="002401D9"/>
    <w:rsid w:val="00240AB3"/>
    <w:rsid w:val="002722EE"/>
    <w:rsid w:val="00282F19"/>
    <w:rsid w:val="002A6330"/>
    <w:rsid w:val="002A7358"/>
    <w:rsid w:val="002B542A"/>
    <w:rsid w:val="002F0B53"/>
    <w:rsid w:val="002F0E69"/>
    <w:rsid w:val="003366D9"/>
    <w:rsid w:val="00392FC4"/>
    <w:rsid w:val="003C323B"/>
    <w:rsid w:val="003D0D75"/>
    <w:rsid w:val="003D1E30"/>
    <w:rsid w:val="003D4310"/>
    <w:rsid w:val="003D4F96"/>
    <w:rsid w:val="0042483F"/>
    <w:rsid w:val="00430C97"/>
    <w:rsid w:val="00443C39"/>
    <w:rsid w:val="0045118A"/>
    <w:rsid w:val="004556E7"/>
    <w:rsid w:val="00477CB4"/>
    <w:rsid w:val="00480217"/>
    <w:rsid w:val="004969CF"/>
    <w:rsid w:val="004B0150"/>
    <w:rsid w:val="004B2FC4"/>
    <w:rsid w:val="004C4D7D"/>
    <w:rsid w:val="004C798A"/>
    <w:rsid w:val="004D6F22"/>
    <w:rsid w:val="004D76A5"/>
    <w:rsid w:val="004E0FD4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D0890"/>
    <w:rsid w:val="005E5F50"/>
    <w:rsid w:val="005F6B95"/>
    <w:rsid w:val="00602C2D"/>
    <w:rsid w:val="00612E6A"/>
    <w:rsid w:val="0062623C"/>
    <w:rsid w:val="00626A81"/>
    <w:rsid w:val="00634A5C"/>
    <w:rsid w:val="006372AB"/>
    <w:rsid w:val="006458D0"/>
    <w:rsid w:val="00646174"/>
    <w:rsid w:val="006539B2"/>
    <w:rsid w:val="006B0F35"/>
    <w:rsid w:val="006C4D26"/>
    <w:rsid w:val="006E6E01"/>
    <w:rsid w:val="00723F6D"/>
    <w:rsid w:val="00726C5B"/>
    <w:rsid w:val="007331DB"/>
    <w:rsid w:val="00737C4E"/>
    <w:rsid w:val="00747A50"/>
    <w:rsid w:val="00750A23"/>
    <w:rsid w:val="00752735"/>
    <w:rsid w:val="00776B63"/>
    <w:rsid w:val="00777EB8"/>
    <w:rsid w:val="0078412F"/>
    <w:rsid w:val="007849E4"/>
    <w:rsid w:val="007A2D3D"/>
    <w:rsid w:val="007D34A1"/>
    <w:rsid w:val="007E7136"/>
    <w:rsid w:val="00800438"/>
    <w:rsid w:val="00801B53"/>
    <w:rsid w:val="008111A8"/>
    <w:rsid w:val="0081207C"/>
    <w:rsid w:val="008218A1"/>
    <w:rsid w:val="00822429"/>
    <w:rsid w:val="0082675B"/>
    <w:rsid w:val="008457A2"/>
    <w:rsid w:val="0085070B"/>
    <w:rsid w:val="00890CDB"/>
    <w:rsid w:val="00891072"/>
    <w:rsid w:val="008B3BB4"/>
    <w:rsid w:val="008C53A5"/>
    <w:rsid w:val="008E2ADF"/>
    <w:rsid w:val="00921B08"/>
    <w:rsid w:val="009253BD"/>
    <w:rsid w:val="009351A9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72726"/>
    <w:rsid w:val="00A8753D"/>
    <w:rsid w:val="00AA1E06"/>
    <w:rsid w:val="00AB01F4"/>
    <w:rsid w:val="00AE0016"/>
    <w:rsid w:val="00B02473"/>
    <w:rsid w:val="00B134F7"/>
    <w:rsid w:val="00B41560"/>
    <w:rsid w:val="00B457ED"/>
    <w:rsid w:val="00BC402F"/>
    <w:rsid w:val="00C133EC"/>
    <w:rsid w:val="00C17405"/>
    <w:rsid w:val="00C3799C"/>
    <w:rsid w:val="00C41CDD"/>
    <w:rsid w:val="00C86DF0"/>
    <w:rsid w:val="00C91D64"/>
    <w:rsid w:val="00C932DE"/>
    <w:rsid w:val="00CC1448"/>
    <w:rsid w:val="00CC2509"/>
    <w:rsid w:val="00CE6232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9267C"/>
    <w:rsid w:val="00DB3AB1"/>
    <w:rsid w:val="00DF0B27"/>
    <w:rsid w:val="00DF20F1"/>
    <w:rsid w:val="00DF4FBA"/>
    <w:rsid w:val="00E346B9"/>
    <w:rsid w:val="00E41867"/>
    <w:rsid w:val="00E42F33"/>
    <w:rsid w:val="00E55008"/>
    <w:rsid w:val="00EA7C13"/>
    <w:rsid w:val="00EB2A19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1F4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FBC916F-434D-47F1-B300-5823621F4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1041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Anna Łopatiuk</cp:lastModifiedBy>
  <cp:revision>34</cp:revision>
  <cp:lastPrinted>2026-10-21T07:17:00Z</cp:lastPrinted>
  <dcterms:created xsi:type="dcterms:W3CDTF">2026-06-25T11:23:00Z</dcterms:created>
  <dcterms:modified xsi:type="dcterms:W3CDTF">2026-10-21T13:27:00Z</dcterms:modified>
</cp:coreProperties>
</file>