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ADC09" w14:textId="6882D09E" w:rsidR="00147796" w:rsidRPr="00626A81" w:rsidRDefault="00890CDB" w:rsidP="00626A81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1 do SWKO</w:t>
      </w:r>
      <w:r w:rsidR="00626A81" w:rsidRPr="00626A81">
        <w:rPr>
          <w:rFonts w:eastAsia="Garamond"/>
          <w:sz w:val="20"/>
          <w:szCs w:val="20"/>
        </w:rPr>
        <w:t xml:space="preserve"> - Wzór strony </w:t>
      </w:r>
      <w:r w:rsidRPr="00626A81">
        <w:rPr>
          <w:rFonts w:eastAsia="Garamond"/>
          <w:sz w:val="20"/>
          <w:szCs w:val="20"/>
        </w:rPr>
        <w:t>tytułowej</w:t>
      </w:r>
      <w:r w:rsidRPr="00626A81">
        <w:rPr>
          <w:rFonts w:eastAsia="Garamond"/>
          <w:b/>
          <w:sz w:val="20"/>
          <w:szCs w:val="20"/>
        </w:rPr>
        <w:t xml:space="preserve"> </w:t>
      </w:r>
    </w:p>
    <w:p w14:paraId="73F2D45D" w14:textId="77777777" w:rsidR="00147796" w:rsidRPr="00626A81" w:rsidRDefault="00147796" w:rsidP="004C4D7D">
      <w:pPr>
        <w:shd w:val="clear" w:color="auto" w:fill="FFFFFF"/>
        <w:spacing w:before="120" w:after="120" w:line="360" w:lineRule="auto"/>
        <w:rPr>
          <w:rFonts w:eastAsia="Garamond"/>
          <w:b/>
          <w:u w:val="single"/>
        </w:rPr>
      </w:pPr>
    </w:p>
    <w:p w14:paraId="45C9D7AA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u w:val="single"/>
        </w:rPr>
      </w:pPr>
      <w:r w:rsidRPr="00626A81">
        <w:rPr>
          <w:rFonts w:eastAsia="Garamond"/>
          <w:b/>
          <w:u w:val="single"/>
        </w:rPr>
        <w:t>STRONA TYTUŁOWA OFERTY</w:t>
      </w:r>
    </w:p>
    <w:p w14:paraId="61546CB7" w14:textId="77777777" w:rsidR="00147796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 w:rsidRPr="00626A81">
        <w:rPr>
          <w:rFonts w:eastAsia="Garamond"/>
          <w:b/>
        </w:rPr>
        <w:t>O F E R T A</w:t>
      </w:r>
    </w:p>
    <w:p w14:paraId="68873C8E" w14:textId="4B5832AD" w:rsidR="00E253ED" w:rsidRPr="00626A81" w:rsidRDefault="00E253ED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>
        <w:rPr>
          <w:rFonts w:eastAsia="Garamond"/>
          <w:b/>
        </w:rPr>
        <w:t>(ZAKRES 2)</w:t>
      </w:r>
    </w:p>
    <w:p w14:paraId="7EDBA4C8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7B18AF1C" w14:textId="57105449" w:rsidR="00147796" w:rsidRPr="00626A81" w:rsidRDefault="00890CDB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626A81">
        <w:rPr>
          <w:rFonts w:eastAsia="Garamond"/>
        </w:rPr>
        <w:t xml:space="preserve">Postępowanie nr </w:t>
      </w:r>
      <w:r w:rsidR="00E42F33">
        <w:rPr>
          <w:rFonts w:eastAsia="Garamond"/>
          <w:b/>
        </w:rPr>
        <w:t>K</w:t>
      </w:r>
      <w:r w:rsidR="00416C1C">
        <w:rPr>
          <w:rFonts w:eastAsia="Garamond"/>
          <w:b/>
        </w:rPr>
        <w:t>8</w:t>
      </w:r>
      <w:r w:rsidR="00E42F33">
        <w:rPr>
          <w:rFonts w:eastAsia="Garamond"/>
          <w:b/>
        </w:rPr>
        <w:t>/2026/DZP/K</w:t>
      </w:r>
    </w:p>
    <w:p w14:paraId="628297CB" w14:textId="11031586" w:rsidR="00A5238F" w:rsidRPr="00392FC4" w:rsidRDefault="00B92891" w:rsidP="00392FC4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onkologii klinicznej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świadczeń zdrowotnych </w:t>
      </w:r>
      <w:r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>
        <w:rPr>
          <w:b/>
          <w:szCs w:val="22"/>
          <w:lang w:eastAsia="en-US"/>
        </w:rPr>
        <w:t xml:space="preserve">w dziedzinie onkologii klinicznej lub chemioterapii </w:t>
      </w:r>
      <w:r w:rsidRPr="00D21527">
        <w:rPr>
          <w:b/>
          <w:szCs w:val="22"/>
          <w:lang w:eastAsia="en-US"/>
        </w:rPr>
        <w:t xml:space="preserve">nowotworów </w:t>
      </w:r>
      <w:r w:rsidR="00D21527" w:rsidRPr="00D21527">
        <w:rPr>
          <w:rFonts w:cs="Arial"/>
          <w:b/>
        </w:rPr>
        <w:t>lub lekarzy posiadających tytuł specjalisty w dziedzinie ginekologii onkologicznej</w:t>
      </w:r>
      <w:r w:rsidR="00D21527" w:rsidRPr="00D21527">
        <w:rPr>
          <w:b/>
          <w:szCs w:val="22"/>
          <w:lang w:eastAsia="en-US"/>
        </w:rPr>
        <w:t xml:space="preserve"> </w:t>
      </w:r>
      <w:r w:rsidR="00CD63E3" w:rsidRPr="00D21527">
        <w:rPr>
          <w:b/>
          <w:szCs w:val="22"/>
          <w:lang w:eastAsia="en-US"/>
        </w:rPr>
        <w:t xml:space="preserve">w połączeniu z wykonywaniem funkcji lekarza kierującego Oddziałem </w:t>
      </w:r>
      <w:r w:rsidRPr="00D21527">
        <w:rPr>
          <w:b/>
          <w:szCs w:val="22"/>
          <w:lang w:eastAsia="en-US"/>
        </w:rPr>
        <w:t>Onkologii klinicznej</w:t>
      </w:r>
    </w:p>
    <w:p w14:paraId="47063C29" w14:textId="77777777" w:rsidR="00A5238F" w:rsidRPr="00626A81" w:rsidRDefault="00A5238F" w:rsidP="00392FC4">
      <w:pPr>
        <w:keepNext/>
        <w:spacing w:before="120" w:after="120"/>
        <w:rPr>
          <w:rFonts w:eastAsia="Garamond"/>
          <w:b/>
        </w:rPr>
      </w:pPr>
    </w:p>
    <w:p w14:paraId="06626C1B" w14:textId="1330DE54" w:rsidR="00147796" w:rsidRDefault="00D41720" w:rsidP="00392FC4">
      <w:pPr>
        <w:keepNext/>
        <w:spacing w:before="120" w:after="120"/>
        <w:rPr>
          <w:rFonts w:eastAsia="Garamond"/>
        </w:rPr>
      </w:pPr>
      <w:r>
        <w:rPr>
          <w:rFonts w:eastAsia="Garamond"/>
          <w:b/>
        </w:rPr>
        <w:t>Przyjmujący zamówienie</w:t>
      </w:r>
      <w:r w:rsidR="00890CDB" w:rsidRPr="00626A81">
        <w:rPr>
          <w:rFonts w:eastAsia="Garamond"/>
          <w:b/>
        </w:rPr>
        <w:t>:</w:t>
      </w:r>
      <w:r w:rsidR="00890CDB" w:rsidRPr="00626A81">
        <w:rPr>
          <w:rFonts w:eastAsia="Garamond"/>
        </w:rPr>
        <w:t xml:space="preserve"> </w:t>
      </w:r>
    </w:p>
    <w:p w14:paraId="5BCD4C2C" w14:textId="77777777" w:rsidR="00A5238F" w:rsidRPr="00626A81" w:rsidRDefault="00A5238F" w:rsidP="00392FC4">
      <w:pPr>
        <w:keepNext/>
        <w:spacing w:before="120" w:after="120"/>
        <w:rPr>
          <w:rFonts w:eastAsia="Garamond"/>
        </w:rPr>
      </w:pPr>
    </w:p>
    <w:p w14:paraId="08DA0BC6" w14:textId="7B461766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</w:t>
      </w:r>
      <w:r w:rsidR="00D41720">
        <w:rPr>
          <w:rFonts w:eastAsia="Garamond"/>
        </w:rPr>
        <w:t>....……………………………………………………………………</w:t>
      </w:r>
    </w:p>
    <w:p w14:paraId="300254BE" w14:textId="243D94F2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(pełna nazwa </w:t>
      </w:r>
      <w:r w:rsidR="00D41720">
        <w:rPr>
          <w:rFonts w:eastAsia="Garamond"/>
          <w:i/>
        </w:rPr>
        <w:t xml:space="preserve">Przyjmującej /Przyjmującego zamówienie zgodnie z nomenklaturą </w:t>
      </w:r>
      <w:r w:rsidRPr="00626A81">
        <w:rPr>
          <w:rFonts w:eastAsia="Garamond"/>
          <w:i/>
        </w:rPr>
        <w:t>zarejestrowanej działalności)</w:t>
      </w:r>
    </w:p>
    <w:p w14:paraId="6479BE22" w14:textId="77777777" w:rsidR="00147796" w:rsidRPr="00626A81" w:rsidRDefault="007D34A1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…………………………………………………………………………….....…………………..</w:t>
      </w:r>
    </w:p>
    <w:p w14:paraId="2D8018A3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63DE97A" w14:textId="4AFAAE1D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......................................................................................................................................</w:t>
      </w:r>
      <w:r w:rsidR="00D41720">
        <w:rPr>
          <w:rFonts w:eastAsia="Garamond"/>
        </w:rPr>
        <w:t>.................</w:t>
      </w:r>
    </w:p>
    <w:p w14:paraId="3032B301" w14:textId="102E7BB1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(cd. pełna nazwa </w:t>
      </w:r>
      <w:r w:rsidR="00D41720">
        <w:rPr>
          <w:rFonts w:eastAsia="Garamond"/>
          <w:i/>
        </w:rPr>
        <w:t xml:space="preserve">Przyjmującej /Przyjmującego zamówienie </w:t>
      </w:r>
      <w:r w:rsidRPr="00626A81">
        <w:rPr>
          <w:rFonts w:eastAsia="Garamond"/>
          <w:i/>
        </w:rPr>
        <w:t>zgodnie z nomenklaturą zarejestrowanej działalności)</w:t>
      </w:r>
    </w:p>
    <w:p w14:paraId="240A045B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F55EC7A" w14:textId="77777777" w:rsidR="00147796" w:rsidRPr="00626A81" w:rsidRDefault="00890CDB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>Oferta zawiera …………… kolejno ponumerowanych stron.</w:t>
      </w:r>
    </w:p>
    <w:p w14:paraId="0E5DE0DC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28817E9" w14:textId="77777777" w:rsidR="00147796" w:rsidRPr="00626A81" w:rsidRDefault="00147796">
      <w:pPr>
        <w:shd w:val="clear" w:color="auto" w:fill="FFFFFF"/>
        <w:tabs>
          <w:tab w:val="left" w:pos="5801"/>
        </w:tabs>
        <w:spacing w:before="120" w:after="120" w:line="360" w:lineRule="auto"/>
        <w:jc w:val="both"/>
        <w:rPr>
          <w:rFonts w:eastAsia="Garamond"/>
        </w:rPr>
      </w:pPr>
    </w:p>
    <w:p w14:paraId="7A0A2420" w14:textId="28A9A97C" w:rsidR="00147796" w:rsidRPr="00626A81" w:rsidRDefault="00D41720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>
        <w:rPr>
          <w:rFonts w:eastAsia="Garamond"/>
        </w:rPr>
        <w:t xml:space="preserve">                                                              </w:t>
      </w:r>
      <w:r w:rsidR="00890CDB" w:rsidRPr="00626A81">
        <w:rPr>
          <w:rFonts w:eastAsia="Garamond"/>
        </w:rPr>
        <w:t>…………………………………………</w:t>
      </w:r>
      <w:r>
        <w:rPr>
          <w:rFonts w:eastAsia="Garamond"/>
        </w:rPr>
        <w:t>…………</w:t>
      </w:r>
    </w:p>
    <w:p w14:paraId="7218E1B3" w14:textId="14B25187" w:rsidR="00147796" w:rsidRPr="00626A81" w:rsidRDefault="007D34A1" w:rsidP="00D41720">
      <w:pPr>
        <w:shd w:val="clear" w:color="auto" w:fill="FFFFFF"/>
        <w:spacing w:before="120" w:after="120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</w:rPr>
        <w:t>Przyjmującej /Przyjmującego</w:t>
      </w:r>
      <w:r w:rsidR="00890CDB" w:rsidRPr="00626A81">
        <w:rPr>
          <w:rFonts w:eastAsia="Garamond"/>
          <w:i/>
          <w:sz w:val="22"/>
          <w:szCs w:val="22"/>
        </w:rPr>
        <w:t>)</w:t>
      </w:r>
    </w:p>
    <w:p w14:paraId="3F977674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0A825AB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DB9EFAE" w14:textId="77777777" w:rsidR="00147796" w:rsidRPr="00626A81" w:rsidRDefault="00890CDB" w:rsidP="006372AB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br w:type="page"/>
      </w:r>
      <w:r w:rsidRPr="00626A81">
        <w:rPr>
          <w:rFonts w:eastAsia="Garamond"/>
          <w:b/>
          <w:sz w:val="20"/>
          <w:szCs w:val="20"/>
        </w:rPr>
        <w:lastRenderedPageBreak/>
        <w:t>Załącznik nr 2 do SWKO</w:t>
      </w:r>
      <w:r w:rsidRPr="00626A81">
        <w:rPr>
          <w:rFonts w:eastAsia="Garamond"/>
          <w:sz w:val="20"/>
          <w:szCs w:val="20"/>
        </w:rPr>
        <w:t xml:space="preserve"> - Wzór spisu treści </w:t>
      </w:r>
    </w:p>
    <w:p w14:paraId="212CC8E5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i/>
        </w:rPr>
      </w:pPr>
    </w:p>
    <w:p w14:paraId="4E23B522" w14:textId="77777777" w:rsidR="00147796" w:rsidRPr="00626A81" w:rsidRDefault="00147796" w:rsidP="004C4D7D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B61BECE" w14:textId="287E6690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D119CC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416C1C">
        <w:rPr>
          <w:rFonts w:eastAsia="Garamond"/>
          <w:b/>
        </w:rPr>
        <w:t>8</w:t>
      </w:r>
      <w:r>
        <w:rPr>
          <w:rFonts w:eastAsia="Garamond"/>
          <w:b/>
        </w:rPr>
        <w:t>/2026/DZP/K</w:t>
      </w:r>
    </w:p>
    <w:p w14:paraId="18915C03" w14:textId="77777777" w:rsidR="00D21527" w:rsidRPr="00392FC4" w:rsidRDefault="00D21527" w:rsidP="00D21527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onkologii klinicznej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świadczeń zdrowotnych </w:t>
      </w:r>
      <w:r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>
        <w:rPr>
          <w:b/>
          <w:szCs w:val="22"/>
          <w:lang w:eastAsia="en-US"/>
        </w:rPr>
        <w:t xml:space="preserve">w dziedzinie onkologii klinicznej lub chemioterapii </w:t>
      </w:r>
      <w:r w:rsidRPr="00D21527">
        <w:rPr>
          <w:b/>
          <w:szCs w:val="22"/>
          <w:lang w:eastAsia="en-US"/>
        </w:rPr>
        <w:t xml:space="preserve">nowotworów </w:t>
      </w:r>
      <w:r w:rsidRPr="00D21527">
        <w:rPr>
          <w:rFonts w:cs="Arial"/>
          <w:b/>
        </w:rPr>
        <w:t>lub lekarzy posiadających tytuł specjalisty w dziedzinie ginekologii onkologicznej</w:t>
      </w:r>
      <w:r w:rsidRPr="00D21527">
        <w:rPr>
          <w:b/>
          <w:szCs w:val="22"/>
          <w:lang w:eastAsia="en-US"/>
        </w:rPr>
        <w:t xml:space="preserve"> w połączeniu z wykonywaniem funkcji lekarza kierującego Oddziałem Onkologii klinicznej</w:t>
      </w:r>
    </w:p>
    <w:p w14:paraId="4D6B9CB8" w14:textId="77777777" w:rsidR="00CD63E3" w:rsidRDefault="00CD63E3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056599DB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  <w:r w:rsidRPr="00626A81">
        <w:rPr>
          <w:rFonts w:eastAsia="Garamond"/>
          <w:b/>
        </w:rPr>
        <w:t>Spis treści:</w:t>
      </w:r>
    </w:p>
    <w:p w14:paraId="25CC2400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</w:p>
    <w:p w14:paraId="238DEBBE" w14:textId="77777777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Nr strony (od - do)</w:t>
      </w:r>
    </w:p>
    <w:p w14:paraId="1699A667" w14:textId="77777777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</w:p>
    <w:p w14:paraId="1F9170BF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……………………….…....</w:t>
      </w:r>
    </w:p>
    <w:p w14:paraId="299F1320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AD6DE4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5DB7A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………..………......……….</w:t>
      </w:r>
    </w:p>
    <w:p w14:paraId="645BEDEA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……………………............</w:t>
      </w:r>
    </w:p>
    <w:p w14:paraId="35C31F32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……………………………</w:t>
      </w:r>
    </w:p>
    <w:p w14:paraId="19909E4D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5C15C158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49A730D9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</w:t>
      </w:r>
    </w:p>
    <w:p w14:paraId="2E09D38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……………………….......</w:t>
      </w:r>
    </w:p>
    <w:p w14:paraId="555BDB0D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3FEF6BF9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4751B0D0" w14:textId="360956FE" w:rsidR="00147796" w:rsidRPr="00626A81" w:rsidRDefault="00D41720" w:rsidP="00D41720">
      <w:pPr>
        <w:spacing w:before="120" w:after="120"/>
        <w:ind w:right="-24"/>
        <w:rPr>
          <w:rFonts w:eastAsia="Garamond"/>
          <w:i/>
          <w:sz w:val="22"/>
          <w:szCs w:val="22"/>
        </w:rPr>
      </w:pPr>
      <w:r>
        <w:rPr>
          <w:rFonts w:eastAsia="Garamond"/>
        </w:rPr>
        <w:t xml:space="preserve">                                                      </w:t>
      </w:r>
      <w:r w:rsidR="00890CDB" w:rsidRPr="00626A81">
        <w:rPr>
          <w:rFonts w:eastAsia="Garamond"/>
        </w:rPr>
        <w:t>.............................................................</w:t>
      </w:r>
      <w:r>
        <w:rPr>
          <w:rFonts w:eastAsia="Garamond"/>
        </w:rPr>
        <w:t>..................................</w:t>
      </w:r>
    </w:p>
    <w:p w14:paraId="7C8D10A6" w14:textId="444397FB" w:rsidR="00D41720" w:rsidRDefault="00890CDB" w:rsidP="00D119CC">
      <w:pPr>
        <w:spacing w:before="120" w:after="120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0F5B6161" w14:textId="77777777" w:rsidR="00A5238F" w:rsidRDefault="00A5238F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79C193BC" w14:textId="77777777" w:rsidR="00E253ED" w:rsidRPr="00626A81" w:rsidRDefault="00E253ED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44D14990" w14:textId="77777777" w:rsidR="00147796" w:rsidRPr="00626A81" w:rsidRDefault="00890CDB">
      <w:pPr>
        <w:spacing w:before="120" w:after="120" w:line="360" w:lineRule="auto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b/>
          <w:sz w:val="20"/>
          <w:szCs w:val="20"/>
        </w:rPr>
        <w:t xml:space="preserve">Załącznik nr 3 do SWKO </w:t>
      </w:r>
      <w:r w:rsidRPr="00626A81">
        <w:rPr>
          <w:rFonts w:eastAsia="Garamond"/>
          <w:sz w:val="20"/>
          <w:szCs w:val="20"/>
        </w:rPr>
        <w:t>- Wzór formularza oferty</w:t>
      </w:r>
    </w:p>
    <w:p w14:paraId="142B9BD6" w14:textId="7CE834C0" w:rsidR="00147796" w:rsidRPr="00646174" w:rsidRDefault="00890CDB" w:rsidP="0064617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-24"/>
        <w:jc w:val="right"/>
        <w:rPr>
          <w:rFonts w:eastAsia="Garamond"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>.</w:t>
      </w:r>
    </w:p>
    <w:p w14:paraId="680618C9" w14:textId="77777777" w:rsidR="00147796" w:rsidRPr="00626A81" w:rsidRDefault="00890CDB" w:rsidP="00066B54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432"/>
        </w:tabs>
        <w:spacing w:before="120" w:after="120" w:line="360" w:lineRule="auto"/>
        <w:ind w:left="0" w:right="-24" w:firstLine="0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FORMULARZ OFERTY</w:t>
      </w:r>
    </w:p>
    <w:p w14:paraId="1B839A5C" w14:textId="77777777" w:rsidR="00D21527" w:rsidRPr="00D21527" w:rsidRDefault="00D21527" w:rsidP="00D21527">
      <w:pPr>
        <w:pStyle w:val="Akapitzlist"/>
        <w:numPr>
          <w:ilvl w:val="0"/>
          <w:numId w:val="4"/>
        </w:numPr>
        <w:suppressAutoHyphens w:val="0"/>
        <w:spacing w:after="200"/>
        <w:jc w:val="both"/>
        <w:rPr>
          <w:b/>
          <w:szCs w:val="22"/>
          <w:lang w:eastAsia="en-US"/>
        </w:rPr>
      </w:pPr>
      <w:r w:rsidRPr="00D21527">
        <w:rPr>
          <w:b/>
          <w:szCs w:val="22"/>
          <w:lang w:eastAsia="en-US"/>
        </w:rPr>
        <w:t xml:space="preserve">Konkurs ofert na udzielanie lekarskich świadczeń zdrowotnych z zakresu onkologii klinicznej w zakładach leczniczych Szpitala Specjalistycznego im. Św. Rodziny SPZOZ w ramach stacjonarnych świadczeń zdrowotnych oraz ambulatoryjnej opieki zdrowotnej przez lekarzy posiadających tytuł specjalisty w dziedzinie onkologii klinicznej lub chemioterapii nowotworów </w:t>
      </w:r>
      <w:r w:rsidRPr="00D21527">
        <w:rPr>
          <w:rFonts w:cs="Arial"/>
          <w:b/>
        </w:rPr>
        <w:t>lub lekarzy posiadających tytuł specjalisty w dziedzinie ginekologii onkologicznej</w:t>
      </w:r>
      <w:r w:rsidRPr="00D21527">
        <w:rPr>
          <w:b/>
          <w:szCs w:val="22"/>
          <w:lang w:eastAsia="en-US"/>
        </w:rPr>
        <w:t xml:space="preserve"> w połączeniu z wykonywaniem funkcji lekarza kierującego Oddziałem Onkologii klinicznej</w:t>
      </w:r>
    </w:p>
    <w:p w14:paraId="776F549D" w14:textId="77777777" w:rsidR="00646174" w:rsidRPr="00240AB3" w:rsidRDefault="00646174" w:rsidP="00646174">
      <w:pPr>
        <w:suppressAutoHyphens w:val="0"/>
        <w:spacing w:after="200" w:line="276" w:lineRule="auto"/>
        <w:contextualSpacing/>
        <w:jc w:val="both"/>
        <w:rPr>
          <w:b/>
          <w:szCs w:val="22"/>
          <w:lang w:eastAsia="en-US"/>
        </w:rPr>
      </w:pPr>
    </w:p>
    <w:p w14:paraId="316E7D10" w14:textId="14316753" w:rsidR="00147796" w:rsidRPr="00626A81" w:rsidRDefault="00890CDB" w:rsidP="004556E7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- numer postępowania </w:t>
      </w:r>
      <w:r w:rsidR="00E42F33">
        <w:rPr>
          <w:rFonts w:eastAsia="Garamond"/>
          <w:b/>
        </w:rPr>
        <w:t>K</w:t>
      </w:r>
      <w:r w:rsidR="00416C1C">
        <w:rPr>
          <w:rFonts w:eastAsia="Garamond"/>
          <w:b/>
        </w:rPr>
        <w:t>8</w:t>
      </w:r>
      <w:r w:rsidR="00E42F33">
        <w:rPr>
          <w:rFonts w:eastAsia="Garamond"/>
          <w:b/>
        </w:rPr>
        <w:t>/2026/DZP/K</w:t>
      </w:r>
      <w:r w:rsidR="00E42F33" w:rsidDel="00E42F33">
        <w:rPr>
          <w:rFonts w:eastAsia="Garamond"/>
          <w:b/>
        </w:rPr>
        <w:t xml:space="preserve"> </w:t>
      </w:r>
      <w:r w:rsidR="00984498" w:rsidRPr="00626A81">
        <w:rPr>
          <w:rFonts w:eastAsia="Garamond"/>
          <w:b/>
        </w:rPr>
        <w:t xml:space="preserve"> </w:t>
      </w:r>
      <w:r w:rsidRPr="00626A81">
        <w:rPr>
          <w:rFonts w:eastAsia="Garamond"/>
          <w:sz w:val="22"/>
          <w:szCs w:val="22"/>
        </w:rPr>
        <w:t xml:space="preserve">ogłoszonego przez </w:t>
      </w:r>
      <w:r w:rsidR="00C932DE">
        <w:rPr>
          <w:rFonts w:eastAsia="Garamond"/>
          <w:sz w:val="22"/>
          <w:szCs w:val="22"/>
        </w:rPr>
        <w:t>Szpital Specjalistyczny im. Św. Rodziny SPZOZ z siedzibą przy ul. A.J. Madalińskiego 25</w:t>
      </w:r>
      <w:r w:rsidRPr="00626A81">
        <w:rPr>
          <w:rFonts w:eastAsia="Garamond"/>
          <w:sz w:val="22"/>
          <w:szCs w:val="22"/>
        </w:rPr>
        <w:t xml:space="preserve"> w Warszawie:</w:t>
      </w:r>
    </w:p>
    <w:p w14:paraId="76C0A9FF" w14:textId="26A1DFF9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oferuję wykonanie przedmiotu konkursu określonego w szczegółowych warunkach</w:t>
      </w:r>
      <w:r w:rsidR="007D34A1" w:rsidRPr="00626A81">
        <w:rPr>
          <w:rFonts w:eastAsia="Garamond"/>
          <w:sz w:val="22"/>
          <w:szCs w:val="22"/>
        </w:rPr>
        <w:t xml:space="preserve"> </w:t>
      </w:r>
      <w:r w:rsidRPr="00626A81">
        <w:rPr>
          <w:rFonts w:eastAsia="Garamond"/>
          <w:sz w:val="22"/>
          <w:szCs w:val="22"/>
        </w:rPr>
        <w:t xml:space="preserve">konkursu ofert. </w:t>
      </w:r>
    </w:p>
    <w:p w14:paraId="58469E03" w14:textId="2B1A286D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umowy na zasadach określonych w szczegółowych warunkach konkursu i w terminach uzgodnionych z Zamawiającym.</w:t>
      </w:r>
    </w:p>
    <w:p w14:paraId="2828B507" w14:textId="258DB6B0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konkursu z należytą starannością, zgodnie z obowiązującymi przepisami prawa oraz zasadami sztuki medycznej.</w:t>
      </w:r>
    </w:p>
    <w:p w14:paraId="3CB5A283" w14:textId="48A656A7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kwota wskazana w formularzu cenowym obejmuje wszystkie koszty jakie Zamawiający zobowiązany będzie ponieść w związku z wykonaniem przedmiotowego zamówienia (tj. koszty badań profilaktycznych, koszty dojazdu, koszty przeszkolenia, w szczególności w zakresie bhp i ppoż., koszty ubioru zgodnie z wymogami prawa i zasadami obowiązującymi u Zamawiającego).</w:t>
      </w:r>
    </w:p>
    <w:p w14:paraId="1F2854AF" w14:textId="305720E8" w:rsidR="00147796" w:rsidRPr="00626A81" w:rsidRDefault="00890CDB" w:rsidP="00392FC4">
      <w:pPr>
        <w:pStyle w:val="Akapitzlist"/>
        <w:numPr>
          <w:ilvl w:val="1"/>
          <w:numId w:val="16"/>
        </w:numPr>
        <w:tabs>
          <w:tab w:val="left" w:pos="284"/>
          <w:tab w:val="left" w:pos="432"/>
        </w:tabs>
        <w:spacing w:before="120" w:after="120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że:</w:t>
      </w:r>
    </w:p>
    <w:p w14:paraId="69456FED" w14:textId="77777777" w:rsidR="00147796" w:rsidRPr="00626A81" w:rsidRDefault="00890CDB" w:rsidP="00392FC4">
      <w:pPr>
        <w:numPr>
          <w:ilvl w:val="0"/>
          <w:numId w:val="3"/>
        </w:numPr>
        <w:spacing w:before="120" w:after="120"/>
        <w:ind w:left="567" w:right="-23" w:hanging="28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zapoznałem się z treścią ogłoszenia i dokumentacją konkursową (SWKO wraz ze wszystkimi załącznikami) i nie wnoszę zastrzeżeń do ich treści;</w:t>
      </w:r>
    </w:p>
    <w:p w14:paraId="4F6483DB" w14:textId="19962EC3" w:rsidR="00CE6232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otrzymana dokumentacja konkursowa jest wystarczająca do złożenia oferty;</w:t>
      </w:r>
    </w:p>
    <w:p w14:paraId="6563B4B8" w14:textId="77777777" w:rsidR="00147796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wyrażam zgodę na przetwarzanie danych osobowych dla celów postępowania konkursowego.</w:t>
      </w:r>
    </w:p>
    <w:p w14:paraId="3D18E5D0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7F3536C6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37833E72" w14:textId="7EA0A87A" w:rsidR="00147796" w:rsidRPr="00626A81" w:rsidRDefault="00C932DE" w:rsidP="00C932DE">
      <w:pPr>
        <w:spacing w:before="120" w:after="120"/>
        <w:ind w:right="-24"/>
        <w:jc w:val="both"/>
        <w:rPr>
          <w:rFonts w:eastAsia="Garamond"/>
          <w:i/>
          <w:sz w:val="22"/>
          <w:szCs w:val="22"/>
        </w:rPr>
      </w:pPr>
      <w:r>
        <w:rPr>
          <w:rFonts w:eastAsia="Garamond"/>
          <w:sz w:val="22"/>
          <w:szCs w:val="22"/>
        </w:rPr>
        <w:t xml:space="preserve">                                                          </w:t>
      </w:r>
      <w:r w:rsidR="00890CDB" w:rsidRPr="00626A81">
        <w:rPr>
          <w:rFonts w:eastAsia="Garamond"/>
          <w:sz w:val="22"/>
          <w:szCs w:val="22"/>
        </w:rPr>
        <w:t>....................................................</w:t>
      </w:r>
      <w:r>
        <w:rPr>
          <w:rFonts w:eastAsia="Garamond"/>
          <w:sz w:val="22"/>
          <w:szCs w:val="22"/>
        </w:rPr>
        <w:t>.......................................................</w:t>
      </w:r>
    </w:p>
    <w:p w14:paraId="40FF6046" w14:textId="625431FF" w:rsidR="00147796" w:rsidRPr="00626A81" w:rsidRDefault="00890CDB" w:rsidP="00C932DE">
      <w:pPr>
        <w:spacing w:before="120" w:after="120"/>
        <w:ind w:right="-24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C932DE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1B73C887" w14:textId="77777777" w:rsidR="00147796" w:rsidRDefault="00147796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AD1DC74" w14:textId="77777777" w:rsidR="00E42F33" w:rsidRPr="00626A81" w:rsidRDefault="00E42F33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7D0DB57" w14:textId="77777777" w:rsidR="00A8544A" w:rsidRDefault="00A8544A" w:rsidP="007E2F66">
      <w:pPr>
        <w:spacing w:after="160" w:line="259" w:lineRule="auto"/>
        <w:rPr>
          <w:rFonts w:eastAsia="Garamond"/>
          <w:b/>
          <w:sz w:val="20"/>
          <w:szCs w:val="20"/>
        </w:rPr>
      </w:pPr>
    </w:p>
    <w:p w14:paraId="19C4A073" w14:textId="58EF456D" w:rsidR="00147796" w:rsidRPr="00626A81" w:rsidRDefault="00890CDB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lastRenderedPageBreak/>
        <w:t>Załącznik nr 4 do SWKO</w:t>
      </w:r>
      <w:r w:rsidRPr="00626A81">
        <w:rPr>
          <w:rFonts w:eastAsia="Garamond"/>
          <w:sz w:val="20"/>
          <w:szCs w:val="20"/>
        </w:rPr>
        <w:t xml:space="preserve"> - Wzór oferty cenowej</w:t>
      </w:r>
      <w:r w:rsidR="007D34A1" w:rsidRPr="00626A81">
        <w:rPr>
          <w:rFonts w:eastAsia="Garamond"/>
          <w:sz w:val="20"/>
          <w:szCs w:val="20"/>
        </w:rPr>
        <w:t xml:space="preserve"> </w:t>
      </w:r>
    </w:p>
    <w:p w14:paraId="117FB98E" w14:textId="37B28341" w:rsidR="00E42F33" w:rsidRPr="00626A81" w:rsidRDefault="007D34A1" w:rsidP="00D119CC">
      <w:pPr>
        <w:spacing w:before="120" w:after="120" w:line="360" w:lineRule="auto"/>
        <w:rPr>
          <w:rFonts w:eastAsia="Garamond"/>
        </w:rPr>
      </w:pPr>
      <w:r w:rsidRPr="00626A81">
        <w:rPr>
          <w:rFonts w:eastAsia="Garamond"/>
          <w:sz w:val="20"/>
          <w:szCs w:val="20"/>
        </w:rPr>
        <w:t xml:space="preserve"> </w:t>
      </w:r>
    </w:p>
    <w:p w14:paraId="6BFE35D4" w14:textId="465599CB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B729D6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416C1C">
        <w:rPr>
          <w:rFonts w:eastAsia="Garamond"/>
          <w:b/>
        </w:rPr>
        <w:t>8</w:t>
      </w:r>
      <w:r>
        <w:rPr>
          <w:rFonts w:eastAsia="Garamond"/>
          <w:b/>
        </w:rPr>
        <w:t>/2026/DZP/K</w:t>
      </w:r>
    </w:p>
    <w:p w14:paraId="74853877" w14:textId="77777777" w:rsidR="00D21527" w:rsidRPr="00392FC4" w:rsidRDefault="00D21527" w:rsidP="00D21527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onkologii klinicznej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świadczeń zdrowotnych </w:t>
      </w:r>
      <w:r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>
        <w:rPr>
          <w:b/>
          <w:szCs w:val="22"/>
          <w:lang w:eastAsia="en-US"/>
        </w:rPr>
        <w:t xml:space="preserve">w dziedzinie onkologii klinicznej lub chemioterapii </w:t>
      </w:r>
      <w:r w:rsidRPr="00D21527">
        <w:rPr>
          <w:b/>
          <w:szCs w:val="22"/>
          <w:lang w:eastAsia="en-US"/>
        </w:rPr>
        <w:t xml:space="preserve">nowotworów </w:t>
      </w:r>
      <w:r w:rsidRPr="00D21527">
        <w:rPr>
          <w:rFonts w:cs="Arial"/>
          <w:b/>
        </w:rPr>
        <w:t>lub lekarzy posiadających tytuł specjalisty w dziedzinie ginekologii onkologicznej</w:t>
      </w:r>
      <w:r w:rsidRPr="00D21527">
        <w:rPr>
          <w:b/>
          <w:szCs w:val="22"/>
          <w:lang w:eastAsia="en-US"/>
        </w:rPr>
        <w:t xml:space="preserve"> w połączeniu z wykonywaniem funkcji lekarza kierującego Oddziałem Onkologii klinicznej</w:t>
      </w:r>
    </w:p>
    <w:p w14:paraId="746EB844" w14:textId="7185D765" w:rsidR="00147796" w:rsidRPr="00626A81" w:rsidRDefault="00147796" w:rsidP="00037D71">
      <w:pPr>
        <w:shd w:val="clear" w:color="auto" w:fill="FFFFFF"/>
        <w:spacing w:before="120" w:after="120"/>
        <w:jc w:val="both"/>
        <w:rPr>
          <w:rFonts w:eastAsia="Garamond"/>
          <w:b/>
          <w:sz w:val="22"/>
          <w:szCs w:val="22"/>
        </w:rPr>
      </w:pPr>
      <w:bookmarkStart w:id="0" w:name="_GoBack"/>
      <w:bookmarkEnd w:id="0"/>
    </w:p>
    <w:p w14:paraId="56A002E9" w14:textId="77777777" w:rsidR="00147796" w:rsidRPr="00626A81" w:rsidRDefault="00890CDB">
      <w:pPr>
        <w:spacing w:before="120" w:after="120" w:line="360" w:lineRule="auto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Oferta cenowa</w:t>
      </w:r>
    </w:p>
    <w:p w14:paraId="726A82A3" w14:textId="55B95885" w:rsidR="00147796" w:rsidRPr="00626A81" w:rsidRDefault="00890CDB" w:rsidP="00392FC4">
      <w:pPr>
        <w:suppressAutoHyphens w:val="0"/>
        <w:spacing w:after="200" w:line="276" w:lineRule="auto"/>
        <w:contextualSpacing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że zobowiązuje się do wykonywania świadczeń zdrowotnych w Szpitalu </w:t>
      </w:r>
      <w:r w:rsidR="00C932DE">
        <w:rPr>
          <w:rFonts w:eastAsia="Garamond"/>
          <w:sz w:val="22"/>
          <w:szCs w:val="22"/>
        </w:rPr>
        <w:t xml:space="preserve">Specjalistycznym im. Św. Rodziny </w:t>
      </w:r>
      <w:r w:rsidRPr="00626A81">
        <w:rPr>
          <w:rFonts w:eastAsia="Garamond"/>
          <w:sz w:val="22"/>
          <w:szCs w:val="22"/>
        </w:rPr>
        <w:t xml:space="preserve"> z siedzibą w Warszawie, </w:t>
      </w:r>
      <w:r w:rsidR="00C932DE">
        <w:rPr>
          <w:rFonts w:eastAsia="Garamond"/>
          <w:sz w:val="22"/>
          <w:szCs w:val="22"/>
        </w:rPr>
        <w:t>ul. A.J. Madalińskiego 25 , 02-544</w:t>
      </w:r>
      <w:r w:rsidRPr="00626A81">
        <w:rPr>
          <w:rFonts w:eastAsia="Garamond"/>
          <w:sz w:val="22"/>
          <w:szCs w:val="22"/>
        </w:rPr>
        <w:t xml:space="preserve"> Warszawa polegających na: </w:t>
      </w:r>
      <w:r w:rsidR="00A5238F">
        <w:rPr>
          <w:b/>
          <w:szCs w:val="22"/>
          <w:lang w:eastAsia="en-US"/>
        </w:rPr>
        <w:t>udzielaniu</w:t>
      </w:r>
      <w:r w:rsidR="00A5238F" w:rsidRPr="00A5238F">
        <w:rPr>
          <w:b/>
          <w:szCs w:val="22"/>
          <w:lang w:eastAsia="en-US"/>
        </w:rPr>
        <w:t xml:space="preserve"> </w:t>
      </w:r>
      <w:r w:rsidR="00B92891" w:rsidRPr="00392FC4">
        <w:rPr>
          <w:b/>
          <w:szCs w:val="22"/>
          <w:lang w:eastAsia="en-US"/>
        </w:rPr>
        <w:t xml:space="preserve">świadczeń zdrowotnych z zakresu </w:t>
      </w:r>
      <w:r w:rsidR="00B92891">
        <w:rPr>
          <w:b/>
          <w:szCs w:val="22"/>
          <w:lang w:eastAsia="en-US"/>
        </w:rPr>
        <w:t>onkologii klinicznej</w:t>
      </w:r>
      <w:r w:rsidR="00B92891" w:rsidRPr="00392FC4">
        <w:rPr>
          <w:b/>
          <w:szCs w:val="22"/>
          <w:lang w:eastAsia="en-US"/>
        </w:rPr>
        <w:t xml:space="preserve"> w zakładach leczniczych Szpitala Specjalistycznego im. Św. Rodziny SPZOZ w ramach stacjonarnych świadczeń zdrowotnych </w:t>
      </w:r>
      <w:r w:rsidR="00B92891">
        <w:rPr>
          <w:b/>
          <w:szCs w:val="22"/>
          <w:lang w:eastAsia="en-US"/>
        </w:rPr>
        <w:t xml:space="preserve">oraz ambulatoryjnej opieki zdrowotnej </w:t>
      </w:r>
      <w:r w:rsidR="00CD63E3">
        <w:rPr>
          <w:b/>
          <w:szCs w:val="22"/>
          <w:lang w:eastAsia="en-US"/>
        </w:rPr>
        <w:t xml:space="preserve">w połączeniu z wykonywaniem funkcji lekarza kierującego Oddziałem </w:t>
      </w:r>
      <w:r w:rsidR="00B92891">
        <w:rPr>
          <w:b/>
          <w:szCs w:val="22"/>
          <w:lang w:eastAsia="en-US"/>
        </w:rPr>
        <w:t xml:space="preserve">Onkologii klinicznej </w:t>
      </w:r>
      <w:r w:rsidR="00646174">
        <w:rPr>
          <w:b/>
          <w:szCs w:val="22"/>
          <w:lang w:eastAsia="en-US"/>
        </w:rPr>
        <w:t xml:space="preserve">na następujących warunkach: </w:t>
      </w:r>
    </w:p>
    <w:p w14:paraId="52D2F2DE" w14:textId="20EFE748" w:rsidR="00B92891" w:rsidRPr="007E2F66" w:rsidRDefault="000C7D14" w:rsidP="007E2F66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Przyjmujący </w:t>
      </w:r>
      <w:r w:rsidR="009351A9" w:rsidRPr="00626A81">
        <w:rPr>
          <w:rFonts w:eastAsia="Garamond"/>
          <w:sz w:val="22"/>
          <w:szCs w:val="22"/>
        </w:rPr>
        <w:t>z</w:t>
      </w:r>
      <w:r w:rsidRPr="00626A81">
        <w:rPr>
          <w:rFonts w:eastAsia="Garamond"/>
          <w:sz w:val="22"/>
          <w:szCs w:val="22"/>
        </w:rPr>
        <w:t>amówienie otrzyma w</w:t>
      </w:r>
      <w:r w:rsidR="00890CDB" w:rsidRPr="00626A81">
        <w:rPr>
          <w:rFonts w:eastAsia="Garamond"/>
          <w:sz w:val="22"/>
          <w:szCs w:val="22"/>
        </w:rPr>
        <w:t>ynagrodzenie</w:t>
      </w:r>
      <w:r w:rsidR="000018EA" w:rsidRPr="00626A81">
        <w:rPr>
          <w:rFonts w:eastAsia="Garamond"/>
          <w:sz w:val="22"/>
          <w:szCs w:val="22"/>
        </w:rPr>
        <w:t xml:space="preserve"> z tytułu świadczeń udzielonych </w:t>
      </w:r>
      <w:r w:rsidR="00646174">
        <w:rPr>
          <w:rFonts w:eastAsia="Garamond"/>
          <w:sz w:val="22"/>
          <w:szCs w:val="22"/>
        </w:rPr>
        <w:t xml:space="preserve">na rzecz Udzielającego zamówienia </w:t>
      </w:r>
      <w:r w:rsidR="000018EA" w:rsidRPr="00626A81">
        <w:rPr>
          <w:rFonts w:eastAsia="Garamond"/>
          <w:sz w:val="22"/>
          <w:szCs w:val="22"/>
        </w:rPr>
        <w:t xml:space="preserve">w </w:t>
      </w:r>
      <w:r w:rsidR="00890CDB" w:rsidRPr="00626A81">
        <w:rPr>
          <w:rFonts w:eastAsia="Garamond"/>
          <w:sz w:val="22"/>
          <w:szCs w:val="22"/>
        </w:rPr>
        <w:t>wysokości</w:t>
      </w:r>
      <w:r w:rsidR="00B92891">
        <w:rPr>
          <w:rFonts w:eastAsia="Garamond"/>
          <w:sz w:val="22"/>
          <w:szCs w:val="22"/>
        </w:rPr>
        <w:t xml:space="preserve"> </w:t>
      </w:r>
      <w:r w:rsidR="004556E7" w:rsidRPr="007E2F66">
        <w:rPr>
          <w:rFonts w:eastAsia="Garamond"/>
        </w:rPr>
        <w:t>…….. zł</w:t>
      </w:r>
      <w:r w:rsidR="000018EA" w:rsidRPr="007E2F66">
        <w:rPr>
          <w:rFonts w:eastAsia="Garamond"/>
        </w:rPr>
        <w:t xml:space="preserve"> brutto </w:t>
      </w:r>
      <w:r w:rsidR="004556E7" w:rsidRPr="007E2F66">
        <w:rPr>
          <w:rFonts w:eastAsia="Garamond"/>
        </w:rPr>
        <w:t xml:space="preserve">za </w:t>
      </w:r>
      <w:r w:rsidR="00646174" w:rsidRPr="007E2F66">
        <w:rPr>
          <w:rFonts w:eastAsia="Garamond"/>
        </w:rPr>
        <w:t xml:space="preserve">jedną godzinę udzielania świadczeń </w:t>
      </w:r>
      <w:r w:rsidR="00B92891">
        <w:rPr>
          <w:rFonts w:eastAsia="Garamond"/>
        </w:rPr>
        <w:t>zdrowotnych.</w:t>
      </w:r>
    </w:p>
    <w:p w14:paraId="0ECF6457" w14:textId="1804B9B5" w:rsidR="00B92891" w:rsidRDefault="00B92891" w:rsidP="007E2F66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>
        <w:rPr>
          <w:rFonts w:eastAsia="Garamond"/>
        </w:rPr>
        <w:t xml:space="preserve"> </w:t>
      </w:r>
      <w:r w:rsidR="00F2642B" w:rsidRPr="007E2F66">
        <w:rPr>
          <w:rFonts w:eastAsia="Garamond"/>
          <w:sz w:val="22"/>
          <w:szCs w:val="22"/>
        </w:rPr>
        <w:t>Deklaruję</w:t>
      </w:r>
      <w:r>
        <w:rPr>
          <w:rFonts w:eastAsia="Garamond"/>
          <w:sz w:val="22"/>
          <w:szCs w:val="22"/>
        </w:rPr>
        <w:t xml:space="preserve"> </w:t>
      </w:r>
      <w:r w:rsidR="00F2642B" w:rsidRPr="007E2F66">
        <w:rPr>
          <w:rFonts w:eastAsia="Garamond"/>
          <w:sz w:val="22"/>
          <w:szCs w:val="22"/>
        </w:rPr>
        <w:t>udziela</w:t>
      </w:r>
      <w:r>
        <w:rPr>
          <w:rFonts w:eastAsia="Garamond"/>
          <w:sz w:val="22"/>
          <w:szCs w:val="22"/>
        </w:rPr>
        <w:t>nie</w:t>
      </w:r>
      <w:r w:rsidR="00F2642B" w:rsidRPr="007E2F66">
        <w:rPr>
          <w:rFonts w:eastAsia="Garamond"/>
          <w:sz w:val="22"/>
          <w:szCs w:val="22"/>
        </w:rPr>
        <w:t xml:space="preserve"> świadczeń zdrowotnych w wymiarze nie mniejszym niż</w:t>
      </w:r>
      <w:r w:rsidRPr="007E2F66">
        <w:rPr>
          <w:rFonts w:eastAsia="Garamond"/>
          <w:sz w:val="22"/>
          <w:szCs w:val="22"/>
        </w:rPr>
        <w:t xml:space="preserve"> </w:t>
      </w:r>
      <w:r w:rsidR="00F2642B" w:rsidRPr="007E2F66">
        <w:rPr>
          <w:rFonts w:eastAsia="Garamond"/>
        </w:rPr>
        <w:t>………….godzin miesięcznie</w:t>
      </w:r>
      <w:r>
        <w:rPr>
          <w:rFonts w:eastAsia="Garamond"/>
        </w:rPr>
        <w:t>.</w:t>
      </w:r>
    </w:p>
    <w:p w14:paraId="556DABD1" w14:textId="77777777" w:rsidR="00B92891" w:rsidRDefault="00B92891" w:rsidP="007E2F66">
      <w:pPr>
        <w:rPr>
          <w:rFonts w:eastAsia="Garamond"/>
        </w:rPr>
      </w:pPr>
    </w:p>
    <w:p w14:paraId="6B6562D1" w14:textId="77777777" w:rsidR="00B92891" w:rsidRDefault="00B92891" w:rsidP="007E2F66">
      <w:pPr>
        <w:rPr>
          <w:rFonts w:eastAsia="Garamond"/>
        </w:rPr>
      </w:pPr>
    </w:p>
    <w:p w14:paraId="2B8CC95D" w14:textId="77777777" w:rsidR="00B92891" w:rsidRDefault="00B92891" w:rsidP="007E2F66">
      <w:pPr>
        <w:rPr>
          <w:rFonts w:eastAsia="Garamond"/>
        </w:rPr>
      </w:pPr>
    </w:p>
    <w:p w14:paraId="22FD52AE" w14:textId="5D18E316" w:rsidR="00F2642B" w:rsidRPr="007E2F66" w:rsidRDefault="00F2642B" w:rsidP="007E2F66">
      <w:pPr>
        <w:rPr>
          <w:rFonts w:eastAsia="Garamond"/>
        </w:rPr>
      </w:pPr>
    </w:p>
    <w:p w14:paraId="73ECE11C" w14:textId="53377F63" w:rsidR="00C932DE" w:rsidRDefault="00890CDB" w:rsidP="00037D71">
      <w:pPr>
        <w:spacing w:before="120" w:after="120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świadczeń zdrowotnych będ</w:t>
      </w:r>
      <w:r w:rsidR="00B457ED">
        <w:rPr>
          <w:rFonts w:eastAsia="Garamond"/>
          <w:sz w:val="22"/>
          <w:szCs w:val="22"/>
        </w:rPr>
        <w:t xml:space="preserve">ę </w:t>
      </w:r>
      <w:r w:rsidRPr="00626A81">
        <w:rPr>
          <w:rFonts w:eastAsia="Garamond"/>
          <w:sz w:val="22"/>
          <w:szCs w:val="22"/>
        </w:rPr>
        <w:t xml:space="preserve"> udzielać</w:t>
      </w:r>
      <w:r w:rsidR="00B457ED">
        <w:rPr>
          <w:rFonts w:eastAsia="Garamond"/>
          <w:sz w:val="22"/>
          <w:szCs w:val="22"/>
        </w:rPr>
        <w:t xml:space="preserve"> osobiści</w:t>
      </w:r>
      <w:r w:rsidR="00037D71">
        <w:rPr>
          <w:rFonts w:eastAsia="Garamond"/>
          <w:sz w:val="22"/>
          <w:szCs w:val="22"/>
        </w:rPr>
        <w:t>e</w:t>
      </w:r>
    </w:p>
    <w:p w14:paraId="201CBF6D" w14:textId="77777777" w:rsidR="00037D71" w:rsidRDefault="00037D71" w:rsidP="00037D71">
      <w:pPr>
        <w:spacing w:before="120" w:after="120"/>
        <w:jc w:val="both"/>
        <w:rPr>
          <w:rFonts w:eastAsia="Garamond"/>
          <w:sz w:val="22"/>
          <w:szCs w:val="22"/>
        </w:rPr>
      </w:pPr>
    </w:p>
    <w:p w14:paraId="09E86EC6" w14:textId="77777777" w:rsidR="00037D71" w:rsidRPr="00626A81" w:rsidRDefault="00037D71" w:rsidP="00037D71">
      <w:pPr>
        <w:spacing w:before="120" w:after="120"/>
        <w:jc w:val="both"/>
        <w:rPr>
          <w:rFonts w:eastAsia="Garamond"/>
          <w:sz w:val="22"/>
          <w:szCs w:val="22"/>
        </w:rPr>
      </w:pPr>
    </w:p>
    <w:p w14:paraId="575D905A" w14:textId="131ECFF6" w:rsidR="00147796" w:rsidRPr="00626A81" w:rsidRDefault="007D34A1" w:rsidP="00037D7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/>
        <w:jc w:val="right"/>
        <w:rPr>
          <w:rFonts w:eastAsia="Garamond"/>
          <w:b/>
        </w:rPr>
      </w:pPr>
      <w:r w:rsidRPr="00626A81">
        <w:rPr>
          <w:rFonts w:eastAsia="Garamond"/>
          <w:sz w:val="22"/>
          <w:szCs w:val="22"/>
        </w:rPr>
        <w:t xml:space="preserve"> </w:t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C932DE">
        <w:rPr>
          <w:rFonts w:eastAsia="Garamond"/>
          <w:sz w:val="22"/>
          <w:szCs w:val="22"/>
        </w:rPr>
        <w:t xml:space="preserve">               </w:t>
      </w:r>
      <w:r w:rsidR="00890CDB" w:rsidRPr="00626A81">
        <w:rPr>
          <w:rFonts w:eastAsia="Garamond"/>
          <w:sz w:val="22"/>
          <w:szCs w:val="22"/>
        </w:rPr>
        <w:t>………………………………</w:t>
      </w:r>
      <w:r w:rsidR="00C932DE">
        <w:rPr>
          <w:rFonts w:eastAsia="Garamond"/>
          <w:sz w:val="22"/>
          <w:szCs w:val="22"/>
        </w:rPr>
        <w:t>…………</w:t>
      </w:r>
      <w:r w:rsidRPr="00626A81">
        <w:rPr>
          <w:rFonts w:eastAsia="Garamond"/>
          <w:i/>
          <w:sz w:val="22"/>
          <w:szCs w:val="22"/>
        </w:rPr>
        <w:t xml:space="preserve"> </w:t>
      </w:r>
      <w:r w:rsidR="00037D71">
        <w:rPr>
          <w:rFonts w:eastAsia="Garamond"/>
          <w:i/>
          <w:sz w:val="22"/>
          <w:szCs w:val="22"/>
        </w:rPr>
        <w:t xml:space="preserve">                    </w:t>
      </w:r>
      <w:r w:rsidR="00890CDB" w:rsidRPr="00626A81">
        <w:rPr>
          <w:rFonts w:eastAsia="Garamond"/>
          <w:i/>
          <w:sz w:val="22"/>
          <w:szCs w:val="22"/>
        </w:rPr>
        <w:t>(data, podpis i pieczątka Świadczeniod</w:t>
      </w:r>
      <w:r w:rsidR="006E6E01" w:rsidRPr="00392FC4">
        <w:rPr>
          <w:rFonts w:eastAsia="Garamond"/>
          <w:i/>
          <w:sz w:val="22"/>
          <w:szCs w:val="22"/>
        </w:rPr>
        <w:t>awcy</w:t>
      </w:r>
      <w:r w:rsidR="006E6E01">
        <w:rPr>
          <w:rFonts w:eastAsia="Garamond"/>
          <w:b/>
          <w:sz w:val="20"/>
          <w:szCs w:val="20"/>
        </w:rPr>
        <w:t>)</w:t>
      </w:r>
      <w:r w:rsidR="00CE6232" w:rsidRPr="00626A81">
        <w:rPr>
          <w:rFonts w:eastAsia="Garamond"/>
          <w:b/>
          <w:sz w:val="20"/>
          <w:szCs w:val="20"/>
        </w:rPr>
        <w:t xml:space="preserve">       </w:t>
      </w:r>
      <w:r w:rsidR="0042483F">
        <w:rPr>
          <w:rFonts w:eastAsia="Garamond"/>
          <w:b/>
          <w:sz w:val="20"/>
          <w:szCs w:val="20"/>
        </w:rPr>
        <w:t xml:space="preserve">                                     </w:t>
      </w:r>
      <w:bookmarkStart w:id="1" w:name="2"/>
      <w:bookmarkStart w:id="2" w:name="3"/>
      <w:bookmarkStart w:id="3" w:name="4"/>
      <w:bookmarkEnd w:id="1"/>
      <w:bookmarkEnd w:id="2"/>
      <w:bookmarkEnd w:id="3"/>
    </w:p>
    <w:sectPr w:rsidR="00147796" w:rsidRPr="00626A81" w:rsidSect="002B54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CA55B" w14:textId="77777777" w:rsidR="0081207C" w:rsidRDefault="0081207C">
      <w:r>
        <w:separator/>
      </w:r>
    </w:p>
  </w:endnote>
  <w:endnote w:type="continuationSeparator" w:id="0">
    <w:p w14:paraId="03FCB8EC" w14:textId="77777777" w:rsidR="0081207C" w:rsidRDefault="0081207C">
      <w:r>
        <w:continuationSeparator/>
      </w:r>
    </w:p>
  </w:endnote>
  <w:endnote w:type="continuationNotice" w:id="1">
    <w:p w14:paraId="1A27BBDF" w14:textId="77777777" w:rsidR="0081207C" w:rsidRDefault="008120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B246D" w14:textId="627B2538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21527">
      <w:rPr>
        <w:noProof/>
        <w:color w:val="000000"/>
      </w:rPr>
      <w:t>4</w:t>
    </w:r>
    <w:r>
      <w:rPr>
        <w:color w:val="000000"/>
      </w:rPr>
      <w:fldChar w:fldCharType="end"/>
    </w:r>
  </w:p>
  <w:p w14:paraId="04E11E93" w14:textId="77777777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EC285" w14:textId="77777777" w:rsidR="0081207C" w:rsidRDefault="0081207C">
      <w:r>
        <w:separator/>
      </w:r>
    </w:p>
  </w:footnote>
  <w:footnote w:type="continuationSeparator" w:id="0">
    <w:p w14:paraId="481B83BD" w14:textId="77777777" w:rsidR="0081207C" w:rsidRDefault="0081207C">
      <w:r>
        <w:continuationSeparator/>
      </w:r>
    </w:p>
  </w:footnote>
  <w:footnote w:type="continuationNotice" w:id="1">
    <w:p w14:paraId="3DBA7085" w14:textId="77777777" w:rsidR="0081207C" w:rsidRDefault="008120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23467" w14:textId="77777777" w:rsidR="00646174" w:rsidRDefault="006461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457" w:hanging="36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37" w:hanging="360"/>
      </w:pPr>
    </w:lvl>
  </w:abstractNum>
  <w:abstractNum w:abstractNumId="2" w15:restartNumberingAfterBreak="0">
    <w:nsid w:val="00000006"/>
    <w:multiLevelType w:val="multi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9"/>
    <w:multiLevelType w:val="singleLevel"/>
    <w:tmpl w:val="0E54EA12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b w:val="0"/>
        <w:color w:val="000000"/>
      </w:rPr>
    </w:lvl>
  </w:abstractNum>
  <w:abstractNum w:abstractNumId="4" w15:restartNumberingAfterBreak="0">
    <w:nsid w:val="0000000A"/>
    <w:multiLevelType w:val="singleLevel"/>
    <w:tmpl w:val="682A6E10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Garamond" w:eastAsia="Times New Roman" w:hAnsi="Garamond" w:cs="Garamond"/>
      </w:rPr>
    </w:lvl>
  </w:abstractNum>
  <w:abstractNum w:abstractNumId="5" w15:restartNumberingAfterBreak="0">
    <w:nsid w:val="0000000C"/>
    <w:multiLevelType w:val="singleLevel"/>
    <w:tmpl w:val="0000000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F"/>
    <w:multiLevelType w:val="singleLevel"/>
    <w:tmpl w:val="67A45D60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i w:val="0"/>
        <w:color w:val="000000"/>
      </w:rPr>
    </w:lvl>
  </w:abstractNum>
  <w:abstractNum w:abstractNumId="7" w15:restartNumberingAfterBreak="0">
    <w:nsid w:val="00000010"/>
    <w:multiLevelType w:val="singleLevel"/>
    <w:tmpl w:val="AED4709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 w:hint="default"/>
        <w:color w:val="000000"/>
      </w:rPr>
    </w:lvl>
  </w:abstractNum>
  <w:abstractNum w:abstractNumId="8" w15:restartNumberingAfterBreak="0">
    <w:nsid w:val="00000013"/>
    <w:multiLevelType w:val="singleLevel"/>
    <w:tmpl w:val="0BB46D52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9" w15:restartNumberingAfterBreak="0">
    <w:nsid w:val="00000014"/>
    <w:multiLevelType w:val="singleLevel"/>
    <w:tmpl w:val="00000014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bCs/>
      </w:rPr>
    </w:lvl>
  </w:abstractNum>
  <w:abstractNum w:abstractNumId="10" w15:restartNumberingAfterBreak="0">
    <w:nsid w:val="00000017"/>
    <w:multiLevelType w:val="multilevel"/>
    <w:tmpl w:val="8BD85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19A1E27"/>
    <w:multiLevelType w:val="hybridMultilevel"/>
    <w:tmpl w:val="04E66174"/>
    <w:lvl w:ilvl="0" w:tplc="A93AB0FA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024715CD"/>
    <w:multiLevelType w:val="hybridMultilevel"/>
    <w:tmpl w:val="24A66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6010053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4" w15:restartNumberingAfterBreak="0">
    <w:nsid w:val="06470D91"/>
    <w:multiLevelType w:val="hybridMultilevel"/>
    <w:tmpl w:val="62E09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93341D"/>
    <w:multiLevelType w:val="multilevel"/>
    <w:tmpl w:val="93E070DC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88D35CF"/>
    <w:multiLevelType w:val="hybridMultilevel"/>
    <w:tmpl w:val="E5684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060AEB"/>
    <w:multiLevelType w:val="multilevel"/>
    <w:tmpl w:val="F9469576"/>
    <w:lvl w:ilvl="0">
      <w:start w:val="1"/>
      <w:numFmt w:val="decimal"/>
      <w:lvlText w:val="%1."/>
      <w:lvlJc w:val="left"/>
      <w:pPr>
        <w:ind w:left="720" w:hanging="363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</w:abstractNum>
  <w:abstractNum w:abstractNumId="18" w15:restartNumberingAfterBreak="0">
    <w:nsid w:val="0B2F3A03"/>
    <w:multiLevelType w:val="hybridMultilevel"/>
    <w:tmpl w:val="64DE3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A42FF3"/>
    <w:multiLevelType w:val="hybridMultilevel"/>
    <w:tmpl w:val="75CA4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CAC6252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21" w15:restartNumberingAfterBreak="0">
    <w:nsid w:val="0DF1029C"/>
    <w:multiLevelType w:val="multilevel"/>
    <w:tmpl w:val="79DA0A7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0E1624E0"/>
    <w:multiLevelType w:val="hybridMultilevel"/>
    <w:tmpl w:val="F5D6A9E8"/>
    <w:lvl w:ilvl="0" w:tplc="BB28694C">
      <w:start w:val="1"/>
      <w:numFmt w:val="lowerLetter"/>
      <w:lvlText w:val="%1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0F362D60"/>
    <w:multiLevelType w:val="hybridMultilevel"/>
    <w:tmpl w:val="C9AC63E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1004130E"/>
    <w:multiLevelType w:val="hybridMultilevel"/>
    <w:tmpl w:val="4E3602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1201584E"/>
    <w:multiLevelType w:val="hybridMultilevel"/>
    <w:tmpl w:val="DE6695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12767F94"/>
    <w:multiLevelType w:val="hybridMultilevel"/>
    <w:tmpl w:val="4678B6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1716501F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8" w15:restartNumberingAfterBreak="0">
    <w:nsid w:val="18064E75"/>
    <w:multiLevelType w:val="multilevel"/>
    <w:tmpl w:val="696A821C"/>
    <w:styleLink w:val="WWNum31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9" w15:restartNumberingAfterBreak="0">
    <w:nsid w:val="187F7C49"/>
    <w:multiLevelType w:val="multilevel"/>
    <w:tmpl w:val="82C2EB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91201D1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9C71054"/>
    <w:multiLevelType w:val="multilevel"/>
    <w:tmpl w:val="6B5043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5827AE"/>
    <w:multiLevelType w:val="multilevel"/>
    <w:tmpl w:val="B344EFC0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1BCE544E"/>
    <w:multiLevelType w:val="hybridMultilevel"/>
    <w:tmpl w:val="EE76B0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DBA1560"/>
    <w:multiLevelType w:val="hybridMultilevel"/>
    <w:tmpl w:val="785E3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9F01D0"/>
    <w:multiLevelType w:val="hybridMultilevel"/>
    <w:tmpl w:val="A9FC9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0B0ECF"/>
    <w:multiLevelType w:val="multilevel"/>
    <w:tmpl w:val="BF3CFDC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212E2A0B"/>
    <w:multiLevelType w:val="hybridMultilevel"/>
    <w:tmpl w:val="CDA26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3C16990"/>
    <w:multiLevelType w:val="multilevel"/>
    <w:tmpl w:val="10947E2C"/>
    <w:lvl w:ilvl="0">
      <w:start w:val="1"/>
      <w:numFmt w:val="lowerLetter"/>
      <w:pStyle w:val="Nagwek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pStyle w:val="Nagwek2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pStyle w:val="Nagwek3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pStyle w:val="Nagwek4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pStyle w:val="Nagwek5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28D244BF"/>
    <w:multiLevelType w:val="hybridMultilevel"/>
    <w:tmpl w:val="085E743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29100E28"/>
    <w:multiLevelType w:val="multilevel"/>
    <w:tmpl w:val="8168E83A"/>
    <w:styleLink w:val="WWNum28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1" w15:restartNumberingAfterBreak="0">
    <w:nsid w:val="298C25AE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2D694298"/>
    <w:multiLevelType w:val="hybridMultilevel"/>
    <w:tmpl w:val="E1AC0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2E3865A5"/>
    <w:multiLevelType w:val="hybridMultilevel"/>
    <w:tmpl w:val="07EA0940"/>
    <w:lvl w:ilvl="0" w:tplc="FE70AA30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30503821"/>
    <w:multiLevelType w:val="hybridMultilevel"/>
    <w:tmpl w:val="5346FB0E"/>
    <w:lvl w:ilvl="0" w:tplc="741CCD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36F0493E"/>
    <w:multiLevelType w:val="multilevel"/>
    <w:tmpl w:val="33C0BD6E"/>
    <w:styleLink w:val="WWNum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3AA16826"/>
    <w:multiLevelType w:val="hybridMultilevel"/>
    <w:tmpl w:val="A1F26300"/>
    <w:lvl w:ilvl="0" w:tplc="98E28CA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9C643B"/>
    <w:multiLevelType w:val="hybridMultilevel"/>
    <w:tmpl w:val="E6B4294E"/>
    <w:lvl w:ilvl="0" w:tplc="04150011">
      <w:start w:val="1"/>
      <w:numFmt w:val="decimal"/>
      <w:lvlText w:val="%1)"/>
      <w:lvlJc w:val="left"/>
      <w:pPr>
        <w:ind w:left="1455" w:hanging="360"/>
      </w:pPr>
    </w:lvl>
    <w:lvl w:ilvl="1" w:tplc="04150011">
      <w:start w:val="1"/>
      <w:numFmt w:val="decimal"/>
      <w:lvlText w:val="%2)"/>
      <w:lvlJc w:val="left"/>
      <w:pPr>
        <w:ind w:left="2175" w:hanging="360"/>
      </w:pPr>
    </w:lvl>
    <w:lvl w:ilvl="2" w:tplc="0415001B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8" w15:restartNumberingAfterBreak="0">
    <w:nsid w:val="3D424271"/>
    <w:multiLevelType w:val="multilevel"/>
    <w:tmpl w:val="43C2C376"/>
    <w:lvl w:ilvl="0">
      <w:start w:val="1"/>
      <w:numFmt w:val="lowerLetter"/>
      <w:lvlText w:val="%1)"/>
      <w:lvlJc w:val="left"/>
      <w:pPr>
        <w:ind w:left="644" w:hanging="359"/>
      </w:pPr>
      <w:rPr>
        <w:rFonts w:ascii="Garamond" w:eastAsia="Garamond" w:hAnsi="Garamond" w:cs="Garamond"/>
      </w:rPr>
    </w:lvl>
    <w:lvl w:ilvl="1">
      <w:start w:val="1"/>
      <w:numFmt w:val="decimal"/>
      <w:lvlText w:val="%2)"/>
      <w:lvlJc w:val="left"/>
      <w:pPr>
        <w:ind w:left="3763" w:hanging="360"/>
      </w:pPr>
      <w:rPr>
        <w:rFonts w:ascii="Garamond" w:eastAsia="Garamond" w:hAnsi="Garamond" w:cs="Garamond"/>
      </w:rPr>
    </w:lvl>
    <w:lvl w:ilvl="2">
      <w:start w:val="1"/>
      <w:numFmt w:val="decimal"/>
      <w:lvlText w:val="%2.%3."/>
      <w:lvlJc w:val="left"/>
      <w:pPr>
        <w:ind w:left="2624" w:hanging="360"/>
      </w:pPr>
      <w:rPr>
        <w:rFonts w:ascii="Garamond" w:eastAsia="Garamond" w:hAnsi="Garamond" w:cs="Garamond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</w:rPr>
    </w:lvl>
  </w:abstractNum>
  <w:abstractNum w:abstractNumId="49" w15:restartNumberingAfterBreak="0">
    <w:nsid w:val="3D5D683F"/>
    <w:multiLevelType w:val="hybridMultilevel"/>
    <w:tmpl w:val="7DA0E13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0" w15:restartNumberingAfterBreak="0">
    <w:nsid w:val="3EDF3777"/>
    <w:multiLevelType w:val="multilevel"/>
    <w:tmpl w:val="D6946CF4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42614A32"/>
    <w:multiLevelType w:val="multilevel"/>
    <w:tmpl w:val="2744AAE0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434E3CA3"/>
    <w:multiLevelType w:val="multilevel"/>
    <w:tmpl w:val="D304E73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44F70404"/>
    <w:multiLevelType w:val="multilevel"/>
    <w:tmpl w:val="203E66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56732B2"/>
    <w:multiLevelType w:val="multilevel"/>
    <w:tmpl w:val="B8CC138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461B409C"/>
    <w:multiLevelType w:val="multilevel"/>
    <w:tmpl w:val="D69A7742"/>
    <w:styleLink w:val="WWNum2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6" w15:restartNumberingAfterBreak="0">
    <w:nsid w:val="46DA4DF8"/>
    <w:multiLevelType w:val="multilevel"/>
    <w:tmpl w:val="EADECEEA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 w15:restartNumberingAfterBreak="0">
    <w:nsid w:val="49E87B85"/>
    <w:multiLevelType w:val="multilevel"/>
    <w:tmpl w:val="EF1CB8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A060ADF"/>
    <w:multiLevelType w:val="multilevel"/>
    <w:tmpl w:val="CE46DA7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4B386746"/>
    <w:multiLevelType w:val="hybridMultilevel"/>
    <w:tmpl w:val="4A54D9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4BF658BD"/>
    <w:multiLevelType w:val="multilevel"/>
    <w:tmpl w:val="18E422E8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1" w15:restartNumberingAfterBreak="0">
    <w:nsid w:val="52095E15"/>
    <w:multiLevelType w:val="hybridMultilevel"/>
    <w:tmpl w:val="28E43E2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523A4E56"/>
    <w:multiLevelType w:val="multilevel"/>
    <w:tmpl w:val="E0CA2C06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3" w15:restartNumberingAfterBreak="0">
    <w:nsid w:val="52B41CED"/>
    <w:multiLevelType w:val="multilevel"/>
    <w:tmpl w:val="C358BFB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53F53304"/>
    <w:multiLevelType w:val="hybridMultilevel"/>
    <w:tmpl w:val="9862941C"/>
    <w:lvl w:ilvl="0" w:tplc="741CCD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5" w15:restartNumberingAfterBreak="0">
    <w:nsid w:val="54C977A8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59AD1AC7"/>
    <w:multiLevelType w:val="hybridMultilevel"/>
    <w:tmpl w:val="08D65ACE"/>
    <w:lvl w:ilvl="0" w:tplc="1BAE5D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B702EFB"/>
    <w:multiLevelType w:val="multilevel"/>
    <w:tmpl w:val="FC8C53D0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8" w15:restartNumberingAfterBreak="0">
    <w:nsid w:val="610141D7"/>
    <w:multiLevelType w:val="hybridMultilevel"/>
    <w:tmpl w:val="11E03F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62593747"/>
    <w:multiLevelType w:val="multilevel"/>
    <w:tmpl w:val="C74C4C18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0" w15:restartNumberingAfterBreak="0">
    <w:nsid w:val="637678DB"/>
    <w:multiLevelType w:val="hybridMultilevel"/>
    <w:tmpl w:val="57165E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63DA71FA"/>
    <w:multiLevelType w:val="multilevel"/>
    <w:tmpl w:val="B82C25C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5571906"/>
    <w:multiLevelType w:val="hybridMultilevel"/>
    <w:tmpl w:val="630C4F5A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67A861D1"/>
    <w:multiLevelType w:val="hybridMultilevel"/>
    <w:tmpl w:val="60FCFAB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4" w15:restartNumberingAfterBreak="0">
    <w:nsid w:val="6AE51C2C"/>
    <w:multiLevelType w:val="multilevel"/>
    <w:tmpl w:val="F68E62F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6BC22E7F"/>
    <w:multiLevelType w:val="hybridMultilevel"/>
    <w:tmpl w:val="078AB8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C8B550B"/>
    <w:multiLevelType w:val="multilevel"/>
    <w:tmpl w:val="C018FE10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7" w15:restartNumberingAfterBreak="0">
    <w:nsid w:val="6CD61F82"/>
    <w:multiLevelType w:val="hybridMultilevel"/>
    <w:tmpl w:val="DE82AC5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8" w15:restartNumberingAfterBreak="0">
    <w:nsid w:val="6CF119DD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D09321A"/>
    <w:multiLevelType w:val="hybridMultilevel"/>
    <w:tmpl w:val="96ACCF1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0" w15:restartNumberingAfterBreak="0">
    <w:nsid w:val="6D8B4AB2"/>
    <w:multiLevelType w:val="hybridMultilevel"/>
    <w:tmpl w:val="6824A6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 w15:restartNumberingAfterBreak="0">
    <w:nsid w:val="6F5D11C1"/>
    <w:multiLevelType w:val="hybridMultilevel"/>
    <w:tmpl w:val="BEBA90E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2" w15:restartNumberingAfterBreak="0">
    <w:nsid w:val="6F695927"/>
    <w:multiLevelType w:val="hybridMultilevel"/>
    <w:tmpl w:val="A72CEFD0"/>
    <w:lvl w:ilvl="0" w:tplc="A79227F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F6B2747"/>
    <w:multiLevelType w:val="multilevel"/>
    <w:tmpl w:val="EC8EC640"/>
    <w:styleLink w:val="WWNum8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84" w15:restartNumberingAfterBreak="0">
    <w:nsid w:val="6FAB3984"/>
    <w:multiLevelType w:val="hybridMultilevel"/>
    <w:tmpl w:val="799E33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5" w15:restartNumberingAfterBreak="0">
    <w:nsid w:val="70356DB3"/>
    <w:multiLevelType w:val="hybridMultilevel"/>
    <w:tmpl w:val="59F80768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720864A6"/>
    <w:multiLevelType w:val="hybridMultilevel"/>
    <w:tmpl w:val="1F7AEFC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7" w15:restartNumberingAfterBreak="0">
    <w:nsid w:val="759104A3"/>
    <w:multiLevelType w:val="multilevel"/>
    <w:tmpl w:val="0EC643F6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8" w15:restartNumberingAfterBreak="0">
    <w:nsid w:val="794512F0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89" w15:restartNumberingAfterBreak="0">
    <w:nsid w:val="7A2066B5"/>
    <w:multiLevelType w:val="multilevel"/>
    <w:tmpl w:val="929ACC26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0" w15:restartNumberingAfterBreak="0">
    <w:nsid w:val="7AA42F1D"/>
    <w:multiLevelType w:val="hybridMultilevel"/>
    <w:tmpl w:val="3F0CFD8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1" w15:restartNumberingAfterBreak="0">
    <w:nsid w:val="7B2B733B"/>
    <w:multiLevelType w:val="hybridMultilevel"/>
    <w:tmpl w:val="E548B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B3E5870"/>
    <w:multiLevelType w:val="hybridMultilevel"/>
    <w:tmpl w:val="28C43E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AB6A86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BA779F2"/>
    <w:multiLevelType w:val="hybridMultilevel"/>
    <w:tmpl w:val="28E43E2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4" w15:restartNumberingAfterBreak="0">
    <w:nsid w:val="7BEF5DB2"/>
    <w:multiLevelType w:val="hybridMultilevel"/>
    <w:tmpl w:val="F87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C2F6761"/>
    <w:multiLevelType w:val="hybridMultilevel"/>
    <w:tmpl w:val="2ACE8EAA"/>
    <w:lvl w:ilvl="0" w:tplc="AC441E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CB20000"/>
    <w:multiLevelType w:val="multilevel"/>
    <w:tmpl w:val="55D68238"/>
    <w:styleLink w:val="WWNum3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7" w15:restartNumberingAfterBreak="0">
    <w:nsid w:val="7D6550BC"/>
    <w:multiLevelType w:val="multilevel"/>
    <w:tmpl w:val="0F8CC924"/>
    <w:styleLink w:val="WWNum1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num w:numId="1">
    <w:abstractNumId w:val="38"/>
  </w:num>
  <w:num w:numId="2">
    <w:abstractNumId w:val="17"/>
  </w:num>
  <w:num w:numId="3">
    <w:abstractNumId w:val="48"/>
  </w:num>
  <w:num w:numId="4">
    <w:abstractNumId w:val="13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20"/>
  </w:num>
  <w:num w:numId="14">
    <w:abstractNumId w:val="88"/>
  </w:num>
  <w:num w:numId="15">
    <w:abstractNumId w:val="72"/>
  </w:num>
  <w:num w:numId="16">
    <w:abstractNumId w:val="16"/>
  </w:num>
  <w:num w:numId="17">
    <w:abstractNumId w:val="86"/>
  </w:num>
  <w:num w:numId="18">
    <w:abstractNumId w:val="42"/>
  </w:num>
  <w:num w:numId="19">
    <w:abstractNumId w:val="75"/>
  </w:num>
  <w:num w:numId="20">
    <w:abstractNumId w:val="47"/>
  </w:num>
  <w:num w:numId="21">
    <w:abstractNumId w:val="26"/>
  </w:num>
  <w:num w:numId="22">
    <w:abstractNumId w:val="34"/>
  </w:num>
  <w:num w:numId="23">
    <w:abstractNumId w:val="18"/>
  </w:num>
  <w:num w:numId="24">
    <w:abstractNumId w:val="92"/>
  </w:num>
  <w:num w:numId="25">
    <w:abstractNumId w:val="59"/>
  </w:num>
  <w:num w:numId="26">
    <w:abstractNumId w:val="33"/>
  </w:num>
  <w:num w:numId="27">
    <w:abstractNumId w:val="14"/>
  </w:num>
  <w:num w:numId="28">
    <w:abstractNumId w:val="85"/>
  </w:num>
  <w:num w:numId="29">
    <w:abstractNumId w:val="19"/>
  </w:num>
  <w:num w:numId="30">
    <w:abstractNumId w:val="94"/>
  </w:num>
  <w:num w:numId="31">
    <w:abstractNumId w:val="52"/>
  </w:num>
  <w:num w:numId="32">
    <w:abstractNumId w:val="60"/>
  </w:num>
  <w:num w:numId="33">
    <w:abstractNumId w:val="62"/>
  </w:num>
  <w:num w:numId="34">
    <w:abstractNumId w:val="45"/>
  </w:num>
  <w:num w:numId="35">
    <w:abstractNumId w:val="83"/>
  </w:num>
  <w:num w:numId="36">
    <w:abstractNumId w:val="3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eastAsia="Times New Roman" w:hAnsi="Times New Roman" w:cs="Times New Roman"/>
          <w:i w:val="0"/>
        </w:rPr>
      </w:lvl>
    </w:lvlOverride>
  </w:num>
  <w:num w:numId="37">
    <w:abstractNumId w:val="36"/>
  </w:num>
  <w:num w:numId="38">
    <w:abstractNumId w:val="51"/>
  </w:num>
  <w:num w:numId="39">
    <w:abstractNumId w:val="97"/>
  </w:num>
  <w:num w:numId="40">
    <w:abstractNumId w:val="21"/>
  </w:num>
  <w:num w:numId="41">
    <w:abstractNumId w:val="28"/>
  </w:num>
  <w:num w:numId="42">
    <w:abstractNumId w:val="87"/>
  </w:num>
  <w:num w:numId="43">
    <w:abstractNumId w:val="67"/>
  </w:num>
  <w:num w:numId="44">
    <w:abstractNumId w:val="69"/>
  </w:num>
  <w:num w:numId="45">
    <w:abstractNumId w:val="55"/>
  </w:num>
  <w:num w:numId="46">
    <w:abstractNumId w:val="56"/>
  </w:num>
  <w:num w:numId="47">
    <w:abstractNumId w:val="63"/>
  </w:num>
  <w:num w:numId="48">
    <w:abstractNumId w:val="40"/>
  </w:num>
  <w:num w:numId="49">
    <w:abstractNumId w:val="31"/>
  </w:num>
  <w:num w:numId="50">
    <w:abstractNumId w:val="53"/>
  </w:num>
  <w:num w:numId="51">
    <w:abstractNumId w:val="71"/>
  </w:num>
  <w:num w:numId="52">
    <w:abstractNumId w:val="32"/>
    <w:lvlOverride w:ilvl="0">
      <w:startOverride w:val="1"/>
    </w:lvlOverride>
  </w:num>
  <w:num w:numId="53">
    <w:abstractNumId w:val="57"/>
  </w:num>
  <w:num w:numId="54">
    <w:abstractNumId w:val="54"/>
  </w:num>
  <w:num w:numId="55">
    <w:abstractNumId w:val="58"/>
  </w:num>
  <w:num w:numId="56">
    <w:abstractNumId w:val="46"/>
  </w:num>
  <w:num w:numId="57">
    <w:abstractNumId w:val="78"/>
  </w:num>
  <w:num w:numId="58">
    <w:abstractNumId w:val="76"/>
  </w:num>
  <w:num w:numId="59">
    <w:abstractNumId w:val="25"/>
  </w:num>
  <w:num w:numId="60">
    <w:abstractNumId w:val="30"/>
  </w:num>
  <w:num w:numId="61">
    <w:abstractNumId w:val="80"/>
  </w:num>
  <w:num w:numId="62">
    <w:abstractNumId w:val="22"/>
  </w:num>
  <w:num w:numId="63">
    <w:abstractNumId w:val="68"/>
  </w:num>
  <w:num w:numId="64">
    <w:abstractNumId w:val="23"/>
  </w:num>
  <w:num w:numId="65">
    <w:abstractNumId w:val="64"/>
  </w:num>
  <w:num w:numId="66">
    <w:abstractNumId w:val="35"/>
  </w:num>
  <w:num w:numId="67">
    <w:abstractNumId w:val="96"/>
  </w:num>
  <w:num w:numId="68">
    <w:abstractNumId w:val="11"/>
  </w:num>
  <w:num w:numId="69">
    <w:abstractNumId w:val="43"/>
  </w:num>
  <w:num w:numId="70">
    <w:abstractNumId w:val="74"/>
  </w:num>
  <w:num w:numId="71">
    <w:abstractNumId w:val="89"/>
  </w:num>
  <w:num w:numId="72">
    <w:abstractNumId w:val="29"/>
  </w:num>
  <w:num w:numId="73">
    <w:abstractNumId w:val="90"/>
  </w:num>
  <w:num w:numId="74">
    <w:abstractNumId w:val="15"/>
  </w:num>
  <w:num w:numId="75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66"/>
  </w:num>
  <w:num w:numId="78">
    <w:abstractNumId w:val="50"/>
  </w:num>
  <w:num w:numId="79">
    <w:abstractNumId w:val="95"/>
  </w:num>
  <w:num w:numId="80">
    <w:abstractNumId w:val="49"/>
  </w:num>
  <w:num w:numId="81">
    <w:abstractNumId w:val="37"/>
  </w:num>
  <w:num w:numId="82">
    <w:abstractNumId w:val="24"/>
  </w:num>
  <w:num w:numId="83">
    <w:abstractNumId w:val="70"/>
  </w:num>
  <w:num w:numId="84">
    <w:abstractNumId w:val="12"/>
  </w:num>
  <w:num w:numId="85">
    <w:abstractNumId w:val="44"/>
  </w:num>
  <w:num w:numId="86">
    <w:abstractNumId w:val="32"/>
  </w:num>
  <w:num w:numId="87">
    <w:abstractNumId w:val="65"/>
  </w:num>
  <w:num w:numId="88">
    <w:abstractNumId w:val="41"/>
  </w:num>
  <w:num w:numId="89">
    <w:abstractNumId w:val="79"/>
  </w:num>
  <w:num w:numId="90">
    <w:abstractNumId w:val="84"/>
  </w:num>
  <w:num w:numId="91">
    <w:abstractNumId w:val="39"/>
  </w:num>
  <w:num w:numId="92">
    <w:abstractNumId w:val="77"/>
  </w:num>
  <w:num w:numId="93">
    <w:abstractNumId w:val="27"/>
  </w:num>
  <w:num w:numId="94">
    <w:abstractNumId w:val="73"/>
  </w:num>
  <w:num w:numId="95">
    <w:abstractNumId w:val="81"/>
  </w:num>
  <w:num w:numId="96">
    <w:abstractNumId w:val="61"/>
  </w:num>
  <w:num w:numId="97">
    <w:abstractNumId w:val="93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6"/>
    <w:rsid w:val="000018EA"/>
    <w:rsid w:val="00022D86"/>
    <w:rsid w:val="00034945"/>
    <w:rsid w:val="00037D71"/>
    <w:rsid w:val="00043DA5"/>
    <w:rsid w:val="000506EA"/>
    <w:rsid w:val="00066B54"/>
    <w:rsid w:val="000C7D14"/>
    <w:rsid w:val="000D08DC"/>
    <w:rsid w:val="000D432E"/>
    <w:rsid w:val="001128BA"/>
    <w:rsid w:val="0012179A"/>
    <w:rsid w:val="001360B8"/>
    <w:rsid w:val="00147796"/>
    <w:rsid w:val="0016101F"/>
    <w:rsid w:val="001671B7"/>
    <w:rsid w:val="00174968"/>
    <w:rsid w:val="00177E97"/>
    <w:rsid w:val="00191A3E"/>
    <w:rsid w:val="001A2E24"/>
    <w:rsid w:val="001B4ED1"/>
    <w:rsid w:val="001D1173"/>
    <w:rsid w:val="001F419C"/>
    <w:rsid w:val="00201386"/>
    <w:rsid w:val="00212883"/>
    <w:rsid w:val="002401D9"/>
    <w:rsid w:val="00240AB3"/>
    <w:rsid w:val="002722EE"/>
    <w:rsid w:val="00282F19"/>
    <w:rsid w:val="002A6330"/>
    <w:rsid w:val="002A7358"/>
    <w:rsid w:val="002B542A"/>
    <w:rsid w:val="002F0E69"/>
    <w:rsid w:val="003366D9"/>
    <w:rsid w:val="00356BAA"/>
    <w:rsid w:val="00392FC4"/>
    <w:rsid w:val="003C323B"/>
    <w:rsid w:val="003D0D75"/>
    <w:rsid w:val="003D4310"/>
    <w:rsid w:val="003D4F96"/>
    <w:rsid w:val="00416C1C"/>
    <w:rsid w:val="0042483F"/>
    <w:rsid w:val="00430C97"/>
    <w:rsid w:val="004556E7"/>
    <w:rsid w:val="00477CB4"/>
    <w:rsid w:val="00480217"/>
    <w:rsid w:val="004969CF"/>
    <w:rsid w:val="004B0150"/>
    <w:rsid w:val="004C4D7D"/>
    <w:rsid w:val="004C798A"/>
    <w:rsid w:val="004D6F22"/>
    <w:rsid w:val="004D76A5"/>
    <w:rsid w:val="00511292"/>
    <w:rsid w:val="00521E02"/>
    <w:rsid w:val="005438EC"/>
    <w:rsid w:val="00544E40"/>
    <w:rsid w:val="00566020"/>
    <w:rsid w:val="00581EC8"/>
    <w:rsid w:val="00586DDA"/>
    <w:rsid w:val="00591D50"/>
    <w:rsid w:val="00593E99"/>
    <w:rsid w:val="005C0BF1"/>
    <w:rsid w:val="005F6B95"/>
    <w:rsid w:val="00602C2D"/>
    <w:rsid w:val="0062623C"/>
    <w:rsid w:val="00626A81"/>
    <w:rsid w:val="00634A5C"/>
    <w:rsid w:val="006372AB"/>
    <w:rsid w:val="006458D0"/>
    <w:rsid w:val="00646174"/>
    <w:rsid w:val="006539B2"/>
    <w:rsid w:val="006B0F35"/>
    <w:rsid w:val="006C4D26"/>
    <w:rsid w:val="006E6E01"/>
    <w:rsid w:val="00723F6D"/>
    <w:rsid w:val="00726C5B"/>
    <w:rsid w:val="00737C4E"/>
    <w:rsid w:val="00750A23"/>
    <w:rsid w:val="00752735"/>
    <w:rsid w:val="00776B63"/>
    <w:rsid w:val="00777EB8"/>
    <w:rsid w:val="0078412F"/>
    <w:rsid w:val="007849E4"/>
    <w:rsid w:val="007A2D3D"/>
    <w:rsid w:val="007C617C"/>
    <w:rsid w:val="007D34A1"/>
    <w:rsid w:val="007E2F66"/>
    <w:rsid w:val="007E7136"/>
    <w:rsid w:val="00800438"/>
    <w:rsid w:val="00801B53"/>
    <w:rsid w:val="008111A8"/>
    <w:rsid w:val="0081207C"/>
    <w:rsid w:val="00812644"/>
    <w:rsid w:val="008218A1"/>
    <w:rsid w:val="00822429"/>
    <w:rsid w:val="0082675B"/>
    <w:rsid w:val="0085070B"/>
    <w:rsid w:val="00890CDB"/>
    <w:rsid w:val="00891072"/>
    <w:rsid w:val="008B3BB4"/>
    <w:rsid w:val="008C53A5"/>
    <w:rsid w:val="008E2ADF"/>
    <w:rsid w:val="00921B08"/>
    <w:rsid w:val="009253BD"/>
    <w:rsid w:val="009351A9"/>
    <w:rsid w:val="00982BD3"/>
    <w:rsid w:val="00984498"/>
    <w:rsid w:val="009A25C5"/>
    <w:rsid w:val="009B3F60"/>
    <w:rsid w:val="009B7A52"/>
    <w:rsid w:val="009C0166"/>
    <w:rsid w:val="009D0DAC"/>
    <w:rsid w:val="00A07690"/>
    <w:rsid w:val="00A2096F"/>
    <w:rsid w:val="00A248E7"/>
    <w:rsid w:val="00A35676"/>
    <w:rsid w:val="00A45500"/>
    <w:rsid w:val="00A5238F"/>
    <w:rsid w:val="00A621FA"/>
    <w:rsid w:val="00A72726"/>
    <w:rsid w:val="00A8544A"/>
    <w:rsid w:val="00A8753D"/>
    <w:rsid w:val="00AA1E06"/>
    <w:rsid w:val="00AE0016"/>
    <w:rsid w:val="00B02473"/>
    <w:rsid w:val="00B134F7"/>
    <w:rsid w:val="00B457ED"/>
    <w:rsid w:val="00B92891"/>
    <w:rsid w:val="00BC402F"/>
    <w:rsid w:val="00C133EC"/>
    <w:rsid w:val="00C17405"/>
    <w:rsid w:val="00C3799C"/>
    <w:rsid w:val="00C41CDD"/>
    <w:rsid w:val="00C86DF0"/>
    <w:rsid w:val="00C91D64"/>
    <w:rsid w:val="00C932DE"/>
    <w:rsid w:val="00CC1448"/>
    <w:rsid w:val="00CC2509"/>
    <w:rsid w:val="00CD63E3"/>
    <w:rsid w:val="00CE6232"/>
    <w:rsid w:val="00D119CC"/>
    <w:rsid w:val="00D17878"/>
    <w:rsid w:val="00D21527"/>
    <w:rsid w:val="00D25EE1"/>
    <w:rsid w:val="00D41720"/>
    <w:rsid w:val="00D525B0"/>
    <w:rsid w:val="00D60881"/>
    <w:rsid w:val="00D62306"/>
    <w:rsid w:val="00D716F6"/>
    <w:rsid w:val="00D75BEB"/>
    <w:rsid w:val="00D9267C"/>
    <w:rsid w:val="00DF0B27"/>
    <w:rsid w:val="00DF20F1"/>
    <w:rsid w:val="00DF4FBA"/>
    <w:rsid w:val="00E253ED"/>
    <w:rsid w:val="00E346B9"/>
    <w:rsid w:val="00E41867"/>
    <w:rsid w:val="00E42F33"/>
    <w:rsid w:val="00EA7C13"/>
    <w:rsid w:val="00EB2A19"/>
    <w:rsid w:val="00EC1E6E"/>
    <w:rsid w:val="00EF2F32"/>
    <w:rsid w:val="00EF7412"/>
    <w:rsid w:val="00F2642B"/>
    <w:rsid w:val="00F62C20"/>
    <w:rsid w:val="00F6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9D95"/>
  <w15:docId w15:val="{5A5954A3-D4F1-4791-A8FD-82C445B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238F"/>
    <w:pPr>
      <w:suppressAutoHyphens/>
    </w:pPr>
    <w:rPr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060244"/>
    <w:pPr>
      <w:keepNext/>
      <w:numPr>
        <w:numId w:val="1"/>
      </w:numPr>
      <w:tabs>
        <w:tab w:val="left" w:pos="432"/>
      </w:tabs>
      <w:jc w:val="both"/>
      <w:outlineLvl w:val="0"/>
    </w:pPr>
    <w:rPr>
      <w:b/>
      <w:bCs/>
      <w:color w:val="800000"/>
    </w:rPr>
  </w:style>
  <w:style w:type="paragraph" w:styleId="Nagwek2">
    <w:name w:val="heading 2"/>
    <w:basedOn w:val="Normalny"/>
    <w:next w:val="Tekstpodstawowy"/>
    <w:link w:val="Nagwek2Znak"/>
    <w:qFormat/>
    <w:rsid w:val="00060244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color w:val="800000"/>
    </w:rPr>
  </w:style>
  <w:style w:type="paragraph" w:styleId="Nagwek3">
    <w:name w:val="heading 3"/>
    <w:basedOn w:val="Normalny"/>
    <w:next w:val="Tekstpodstawowy"/>
    <w:link w:val="Nagwek3Znak"/>
    <w:qFormat/>
    <w:rsid w:val="00060244"/>
    <w:pPr>
      <w:keepNext/>
      <w:numPr>
        <w:ilvl w:val="2"/>
        <w:numId w:val="1"/>
      </w:numPr>
      <w:tabs>
        <w:tab w:val="left" w:pos="720"/>
      </w:tabs>
      <w:spacing w:before="240" w:after="60"/>
      <w:outlineLvl w:val="2"/>
    </w:pPr>
    <w:rPr>
      <w:rFonts w:ascii="Arial" w:hAnsi="Arial" w:cs="Arial"/>
      <w:szCs w:val="20"/>
    </w:rPr>
  </w:style>
  <w:style w:type="paragraph" w:styleId="Nagwek4">
    <w:name w:val="heading 4"/>
    <w:basedOn w:val="Normalny"/>
    <w:next w:val="Tekstpodstawowy"/>
    <w:link w:val="Nagwek4Znak"/>
    <w:qFormat/>
    <w:rsid w:val="00060244"/>
    <w:pPr>
      <w:keepNext/>
      <w:numPr>
        <w:ilvl w:val="3"/>
        <w:numId w:val="1"/>
      </w:numPr>
      <w:tabs>
        <w:tab w:val="left" w:pos="864"/>
      </w:tabs>
      <w:jc w:val="center"/>
      <w:outlineLvl w:val="3"/>
    </w:pPr>
    <w:rPr>
      <w:rFonts w:ascii="Times-Roman" w:hAnsi="Times-Roman" w:cs="Times-Roman"/>
      <w:b/>
      <w:bCs/>
      <w:color w:val="000000"/>
    </w:rPr>
  </w:style>
  <w:style w:type="paragraph" w:styleId="Nagwek5">
    <w:name w:val="heading 5"/>
    <w:basedOn w:val="Normalny"/>
    <w:next w:val="Tekstpodstawowy"/>
    <w:link w:val="Nagwek5Znak"/>
    <w:qFormat/>
    <w:rsid w:val="00060244"/>
    <w:pPr>
      <w:keepNext/>
      <w:numPr>
        <w:ilvl w:val="4"/>
        <w:numId w:val="1"/>
      </w:numPr>
      <w:tabs>
        <w:tab w:val="left" w:pos="1008"/>
      </w:tabs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rsid w:val="00060244"/>
    <w:rPr>
      <w:b/>
      <w:bCs/>
      <w:color w:val="800000"/>
      <w:lang w:eastAsia="ar-SA"/>
    </w:rPr>
  </w:style>
  <w:style w:type="character" w:customStyle="1" w:styleId="Nagwek2Znak">
    <w:name w:val="Nagłówek 2 Znak"/>
    <w:basedOn w:val="Domylnaczcionkaakapitu"/>
    <w:link w:val="Nagwek2"/>
    <w:rsid w:val="00060244"/>
    <w:rPr>
      <w:b/>
      <w:color w:val="800000"/>
      <w:lang w:eastAsia="ar-SA"/>
    </w:rPr>
  </w:style>
  <w:style w:type="character" w:customStyle="1" w:styleId="Nagwek3Znak">
    <w:name w:val="Nagłówek 3 Znak"/>
    <w:basedOn w:val="Domylnaczcionkaakapitu"/>
    <w:link w:val="Nagwek3"/>
    <w:rsid w:val="00060244"/>
    <w:rPr>
      <w:rFonts w:ascii="Arial" w:hAnsi="Arial" w:cs="Arial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060244"/>
    <w:rPr>
      <w:rFonts w:ascii="Times-Roman" w:hAnsi="Times-Roman" w:cs="Times-Roman"/>
      <w:b/>
      <w:bCs/>
      <w:color w:val="000000"/>
      <w:lang w:eastAsia="ar-SA"/>
    </w:rPr>
  </w:style>
  <w:style w:type="character" w:customStyle="1" w:styleId="Nagwek5Znak">
    <w:name w:val="Nagłówek 5 Znak"/>
    <w:basedOn w:val="Domylnaczcionkaakapitu"/>
    <w:link w:val="Nagwek5"/>
    <w:rsid w:val="00060244"/>
    <w:rPr>
      <w:b/>
      <w:bCs/>
      <w:lang w:eastAsia="ar-SA"/>
    </w:rPr>
  </w:style>
  <w:style w:type="character" w:styleId="Hipercze">
    <w:name w:val="Hyperlink"/>
    <w:rsid w:val="00060244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060244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060244"/>
    <w:rPr>
      <w:rFonts w:ascii="Times New Roman" w:eastAsia="Times New Roman" w:hAnsi="Times New Roman" w:cs="Times New Roman"/>
      <w:color w:val="FF0000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060244"/>
    <w:rPr>
      <w:rFonts w:ascii="Times-Roman" w:hAnsi="Times-Roman" w:cs="Times-Roman"/>
      <w:color w:val="FF0000"/>
    </w:rPr>
  </w:style>
  <w:style w:type="paragraph" w:styleId="Tekstpodstawowywcity">
    <w:name w:val="Body Text Indent"/>
    <w:basedOn w:val="Normalny"/>
    <w:link w:val="TekstpodstawowywcityZnak"/>
    <w:rsid w:val="00060244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060244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st">
    <w:name w:val="ust"/>
    <w:rsid w:val="00060244"/>
    <w:pPr>
      <w:suppressAutoHyphens/>
      <w:spacing w:before="60" w:after="60"/>
      <w:ind w:left="426" w:hanging="284"/>
      <w:jc w:val="both"/>
    </w:pPr>
    <w:rPr>
      <w:szCs w:val="20"/>
      <w:lang w:eastAsia="ar-SA"/>
    </w:rPr>
  </w:style>
  <w:style w:type="paragraph" w:customStyle="1" w:styleId="Tekstpodstawowy31">
    <w:name w:val="Tekst podstawowy 31"/>
    <w:basedOn w:val="Normalny"/>
    <w:rsid w:val="00060244"/>
    <w:pPr>
      <w:jc w:val="both"/>
    </w:pPr>
    <w:rPr>
      <w:color w:val="000000"/>
    </w:rPr>
  </w:style>
  <w:style w:type="paragraph" w:customStyle="1" w:styleId="Akapitzlist1">
    <w:name w:val="Akapit z listą1"/>
    <w:basedOn w:val="Normalny"/>
    <w:rsid w:val="000602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2">
    <w:name w:val="Akapit z listą2"/>
    <w:basedOn w:val="Normalny"/>
    <w:rsid w:val="00060244"/>
    <w:pPr>
      <w:ind w:left="720"/>
    </w:pPr>
  </w:style>
  <w:style w:type="paragraph" w:styleId="Tekstpodstawowy3">
    <w:name w:val="Body Text 3"/>
    <w:basedOn w:val="Normalny"/>
    <w:link w:val="Tekstpodstawowy3Znak1"/>
    <w:uiPriority w:val="99"/>
    <w:unhideWhenUsed/>
    <w:rsid w:val="0006024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uiPriority w:val="99"/>
    <w:semiHidden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1">
    <w:name w:val="Tekst podstawowy 3 Znak1"/>
    <w:link w:val="Tekstpodstawowy3"/>
    <w:uiPriority w:val="99"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E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EBA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F62BD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64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40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40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4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407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E64074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60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608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6083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1">
    <w:name w:val="h1"/>
    <w:basedOn w:val="Domylnaczcionkaakapitu"/>
    <w:rsid w:val="006372AB"/>
  </w:style>
  <w:style w:type="character" w:customStyle="1" w:styleId="Domylnaczcionkaakapitu2">
    <w:name w:val="Domyślna czcionka akapitu2"/>
    <w:rsid w:val="006372AB"/>
  </w:style>
  <w:style w:type="paragraph" w:styleId="Bezodstpw">
    <w:name w:val="No Spacing"/>
    <w:uiPriority w:val="1"/>
    <w:qFormat/>
    <w:rsid w:val="00581EC8"/>
    <w:pPr>
      <w:suppressAutoHyphens/>
    </w:pPr>
    <w:rPr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581EC8"/>
    <w:rPr>
      <w:lang w:eastAsia="ar-SA"/>
    </w:rPr>
  </w:style>
  <w:style w:type="character" w:customStyle="1" w:styleId="ListLabel2">
    <w:name w:val="ListLabel 2"/>
    <w:rsid w:val="00A45500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basedOn w:val="Domylnaczcionkaakapitu"/>
    <w:uiPriority w:val="20"/>
    <w:qFormat/>
    <w:rsid w:val="00A45500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A45500"/>
    <w:pPr>
      <w:suppressAutoHyphens w:val="0"/>
      <w:autoSpaceDE w:val="0"/>
      <w:autoSpaceDN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45500"/>
    <w:rPr>
      <w:sz w:val="20"/>
      <w:szCs w:val="20"/>
    </w:rPr>
  </w:style>
  <w:style w:type="character" w:styleId="Odwoanieprzypisudolnego">
    <w:name w:val="footnote reference"/>
    <w:semiHidden/>
    <w:rsid w:val="00A4550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45500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11"/>
    <w:rsid w:val="00A45500"/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455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500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634A5C"/>
  </w:style>
  <w:style w:type="paragraph" w:customStyle="1" w:styleId="Standard">
    <w:name w:val="Standard"/>
    <w:rsid w:val="00634A5C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634A5C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634A5C"/>
    <w:pPr>
      <w:spacing w:after="120"/>
    </w:pPr>
  </w:style>
  <w:style w:type="paragraph" w:styleId="Lista">
    <w:name w:val="List"/>
    <w:basedOn w:val="Textbody"/>
    <w:rsid w:val="00634A5C"/>
  </w:style>
  <w:style w:type="paragraph" w:styleId="Legenda">
    <w:name w:val="caption"/>
    <w:basedOn w:val="Standard"/>
    <w:rsid w:val="00634A5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34A5C"/>
    <w:pPr>
      <w:suppressLineNumbers/>
    </w:pPr>
  </w:style>
  <w:style w:type="paragraph" w:customStyle="1" w:styleId="TableContents">
    <w:name w:val="Table Contents"/>
    <w:basedOn w:val="Standard"/>
    <w:rsid w:val="00634A5C"/>
    <w:pPr>
      <w:suppressLineNumbers/>
    </w:pPr>
  </w:style>
  <w:style w:type="character" w:customStyle="1" w:styleId="ListLabel1">
    <w:name w:val="ListLabel 1"/>
    <w:rsid w:val="00634A5C"/>
    <w:rPr>
      <w:b w:val="0"/>
      <w:i w:val="0"/>
    </w:rPr>
  </w:style>
  <w:style w:type="character" w:customStyle="1" w:styleId="ListLabel3">
    <w:name w:val="ListLabel 3"/>
    <w:rsid w:val="00634A5C"/>
    <w:rPr>
      <w:b w:val="0"/>
      <w:i w:val="0"/>
      <w:color w:val="00000A"/>
    </w:rPr>
  </w:style>
  <w:style w:type="character" w:customStyle="1" w:styleId="ListLabel4">
    <w:name w:val="ListLabel 4"/>
    <w:rsid w:val="00634A5C"/>
    <w:rPr>
      <w:rFonts w:cs="Courier New"/>
    </w:rPr>
  </w:style>
  <w:style w:type="paragraph" w:customStyle="1" w:styleId="Default">
    <w:name w:val="Default"/>
    <w:rsid w:val="00634A5C"/>
    <w:pPr>
      <w:autoSpaceDE w:val="0"/>
      <w:autoSpaceDN w:val="0"/>
    </w:pPr>
    <w:rPr>
      <w:rFonts w:eastAsia="Calibri"/>
      <w:color w:val="000000"/>
      <w:lang w:eastAsia="en-US"/>
    </w:rPr>
  </w:style>
  <w:style w:type="numbering" w:customStyle="1" w:styleId="WWNum1">
    <w:name w:val="WWNum1"/>
    <w:basedOn w:val="Bezlisty"/>
    <w:rsid w:val="00634A5C"/>
    <w:pPr>
      <w:numPr>
        <w:numId w:val="31"/>
      </w:numPr>
    </w:pPr>
  </w:style>
  <w:style w:type="numbering" w:customStyle="1" w:styleId="WWNum3">
    <w:name w:val="WWNum3"/>
    <w:basedOn w:val="Bezlisty"/>
    <w:rsid w:val="00634A5C"/>
    <w:pPr>
      <w:numPr>
        <w:numId w:val="32"/>
      </w:numPr>
    </w:pPr>
  </w:style>
  <w:style w:type="numbering" w:customStyle="1" w:styleId="WWNum6">
    <w:name w:val="WWNum6"/>
    <w:basedOn w:val="Bezlisty"/>
    <w:rsid w:val="00634A5C"/>
    <w:pPr>
      <w:numPr>
        <w:numId w:val="33"/>
      </w:numPr>
    </w:pPr>
  </w:style>
  <w:style w:type="numbering" w:customStyle="1" w:styleId="WWNum7">
    <w:name w:val="WWNum7"/>
    <w:basedOn w:val="Bezlisty"/>
    <w:rsid w:val="00634A5C"/>
    <w:pPr>
      <w:numPr>
        <w:numId w:val="34"/>
      </w:numPr>
    </w:pPr>
  </w:style>
  <w:style w:type="numbering" w:customStyle="1" w:styleId="WWNum8">
    <w:name w:val="WWNum8"/>
    <w:basedOn w:val="Bezlisty"/>
    <w:rsid w:val="00634A5C"/>
    <w:pPr>
      <w:numPr>
        <w:numId w:val="35"/>
      </w:numPr>
    </w:pPr>
  </w:style>
  <w:style w:type="numbering" w:customStyle="1" w:styleId="WWNum9">
    <w:name w:val="WWNum9"/>
    <w:basedOn w:val="Bezlisty"/>
    <w:rsid w:val="00634A5C"/>
    <w:pPr>
      <w:numPr>
        <w:numId w:val="86"/>
      </w:numPr>
    </w:pPr>
  </w:style>
  <w:style w:type="numbering" w:customStyle="1" w:styleId="WWNum10">
    <w:name w:val="WWNum10"/>
    <w:basedOn w:val="Bezlisty"/>
    <w:rsid w:val="00634A5C"/>
    <w:pPr>
      <w:numPr>
        <w:numId w:val="37"/>
      </w:numPr>
    </w:pPr>
  </w:style>
  <w:style w:type="numbering" w:customStyle="1" w:styleId="WWNum11">
    <w:name w:val="WWNum11"/>
    <w:basedOn w:val="Bezlisty"/>
    <w:rsid w:val="00634A5C"/>
    <w:pPr>
      <w:numPr>
        <w:numId w:val="38"/>
      </w:numPr>
    </w:pPr>
  </w:style>
  <w:style w:type="numbering" w:customStyle="1" w:styleId="WWNum12">
    <w:name w:val="WWNum12"/>
    <w:basedOn w:val="Bezlisty"/>
    <w:rsid w:val="00634A5C"/>
    <w:pPr>
      <w:numPr>
        <w:numId w:val="39"/>
      </w:numPr>
    </w:pPr>
  </w:style>
  <w:style w:type="numbering" w:customStyle="1" w:styleId="WWNum14">
    <w:name w:val="WWNum14"/>
    <w:basedOn w:val="Bezlisty"/>
    <w:rsid w:val="00634A5C"/>
    <w:pPr>
      <w:numPr>
        <w:numId w:val="40"/>
      </w:numPr>
    </w:pPr>
  </w:style>
  <w:style w:type="numbering" w:customStyle="1" w:styleId="WWNum31">
    <w:name w:val="WWNum31"/>
    <w:basedOn w:val="Bezlisty"/>
    <w:rsid w:val="00634A5C"/>
    <w:pPr>
      <w:numPr>
        <w:numId w:val="41"/>
      </w:numPr>
    </w:pPr>
  </w:style>
  <w:style w:type="numbering" w:customStyle="1" w:styleId="WWNum17">
    <w:name w:val="WWNum17"/>
    <w:basedOn w:val="Bezlisty"/>
    <w:rsid w:val="00634A5C"/>
    <w:pPr>
      <w:numPr>
        <w:numId w:val="42"/>
      </w:numPr>
    </w:pPr>
  </w:style>
  <w:style w:type="numbering" w:customStyle="1" w:styleId="WWNum29">
    <w:name w:val="WWNum29"/>
    <w:basedOn w:val="Bezlisty"/>
    <w:rsid w:val="00634A5C"/>
    <w:pPr>
      <w:numPr>
        <w:numId w:val="43"/>
      </w:numPr>
    </w:pPr>
  </w:style>
  <w:style w:type="numbering" w:customStyle="1" w:styleId="WWNum30">
    <w:name w:val="WWNum30"/>
    <w:basedOn w:val="Bezlisty"/>
    <w:rsid w:val="00634A5C"/>
    <w:pPr>
      <w:numPr>
        <w:numId w:val="44"/>
      </w:numPr>
    </w:pPr>
  </w:style>
  <w:style w:type="numbering" w:customStyle="1" w:styleId="WWNum20">
    <w:name w:val="WWNum20"/>
    <w:basedOn w:val="Bezlisty"/>
    <w:rsid w:val="00634A5C"/>
    <w:pPr>
      <w:numPr>
        <w:numId w:val="45"/>
      </w:numPr>
    </w:pPr>
  </w:style>
  <w:style w:type="numbering" w:customStyle="1" w:styleId="WWNum24">
    <w:name w:val="WWNum24"/>
    <w:basedOn w:val="Bezlisty"/>
    <w:rsid w:val="00634A5C"/>
    <w:pPr>
      <w:numPr>
        <w:numId w:val="46"/>
      </w:numPr>
    </w:pPr>
  </w:style>
  <w:style w:type="numbering" w:customStyle="1" w:styleId="WWNum25">
    <w:name w:val="WWNum25"/>
    <w:basedOn w:val="Bezlisty"/>
    <w:rsid w:val="00634A5C"/>
    <w:pPr>
      <w:numPr>
        <w:numId w:val="47"/>
      </w:numPr>
    </w:pPr>
  </w:style>
  <w:style w:type="numbering" w:customStyle="1" w:styleId="WWNum28">
    <w:name w:val="WWNum28"/>
    <w:basedOn w:val="Bezlisty"/>
    <w:rsid w:val="00634A5C"/>
    <w:pPr>
      <w:numPr>
        <w:numId w:val="48"/>
      </w:numPr>
    </w:pPr>
  </w:style>
  <w:style w:type="numbering" w:customStyle="1" w:styleId="WWNum301">
    <w:name w:val="WWNum301"/>
    <w:basedOn w:val="Bezlisty"/>
    <w:rsid w:val="00634A5C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DyMWGAeLqX8tl6GyYP7yfgDQA==">CgMxLjA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0D556A-1459-45E7-9EFD-9B77B018B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904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hlanga</dc:creator>
  <cp:lastModifiedBy>Tatiana Tabaczyńska</cp:lastModifiedBy>
  <cp:revision>14</cp:revision>
  <cp:lastPrinted>2026-06-24T14:11:00Z</cp:lastPrinted>
  <dcterms:created xsi:type="dcterms:W3CDTF">2026-07-09T16:47:00Z</dcterms:created>
  <dcterms:modified xsi:type="dcterms:W3CDTF">2026-10-21T18:41:00Z</dcterms:modified>
</cp:coreProperties>
</file>