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710A760E" w14:textId="77777777" w:rsidR="00AB01F4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  <w:r w:rsidR="00AB01F4">
        <w:rPr>
          <w:rFonts w:eastAsia="Garamond"/>
          <w:b/>
        </w:rPr>
        <w:t xml:space="preserve"> </w:t>
      </w:r>
    </w:p>
    <w:p w14:paraId="61546CB7" w14:textId="206D48D6" w:rsidR="00147796" w:rsidRPr="00626A81" w:rsidRDefault="00AB01F4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 xml:space="preserve">(ZAKRES </w:t>
      </w:r>
      <w:r w:rsidR="00CF16FE">
        <w:rPr>
          <w:rFonts w:eastAsia="Garamond"/>
          <w:b/>
        </w:rPr>
        <w:t>2</w:t>
      </w:r>
      <w:r>
        <w:rPr>
          <w:rFonts w:eastAsia="Garamond"/>
          <w:b/>
        </w:rPr>
        <w:t>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68091044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E1482B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</w:p>
    <w:p w14:paraId="628297CB" w14:textId="77D2F7BD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747A50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962CC1">
        <w:rPr>
          <w:b/>
          <w:szCs w:val="22"/>
          <w:lang w:eastAsia="en-US"/>
        </w:rPr>
        <w:t>neonatologii</w:t>
      </w:r>
      <w:r w:rsidR="00962CC1" w:rsidRPr="00392FC4">
        <w:rPr>
          <w:b/>
          <w:szCs w:val="22"/>
          <w:lang w:eastAsia="en-US"/>
        </w:rPr>
        <w:t xml:space="preserve">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i całodobowych świadczeń zdrowotnych </w:t>
      </w:r>
      <w:r w:rsidR="00962CC1">
        <w:rPr>
          <w:b/>
          <w:szCs w:val="22"/>
          <w:lang w:eastAsia="en-US"/>
        </w:rPr>
        <w:t xml:space="preserve">oraz ambulatoryjnej opieki zdrowotnej </w:t>
      </w:r>
      <w:r w:rsidR="00134448">
        <w:rPr>
          <w:b/>
          <w:szCs w:val="22"/>
          <w:lang w:eastAsia="en-US"/>
        </w:rPr>
        <w:t>w połączeniu z wykonywaniem funkcji zastępcy lekarza kierującego Oddziałem Neonatologii</w:t>
      </w:r>
      <w:r w:rsidR="00AB01F4">
        <w:rPr>
          <w:b/>
          <w:szCs w:val="22"/>
          <w:lang w:eastAsia="en-US"/>
        </w:rPr>
        <w:t>.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178AB59E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C4672D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65D967FC" w14:textId="77777777" w:rsidR="00134448" w:rsidRPr="00392FC4" w:rsidRDefault="00134448" w:rsidP="00134448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neonatologii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oraz ambulatoryjnej opieki zdrowotnej w połączeniu z wykonywaniem funkcji zastępcy lekarza kierującego Oddziałem Neonatologii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2472A797" w14:textId="77777777" w:rsidR="00962CC1" w:rsidRDefault="00962CC1" w:rsidP="00865546">
      <w:pPr>
        <w:shd w:val="clear" w:color="auto" w:fill="FFFFFF"/>
        <w:spacing w:before="120" w:after="120"/>
        <w:jc w:val="center"/>
        <w:rPr>
          <w:b/>
          <w:szCs w:val="22"/>
          <w:lang w:eastAsia="en-US"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1699A667" w14:textId="43528D5F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2E0DC0D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90E51A5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55EE6B4" w14:textId="77777777" w:rsidR="00AB01F4" w:rsidRPr="00626A81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lastRenderedPageBreak/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0E95A134" w14:textId="3AFF5627" w:rsidR="00134448" w:rsidRPr="00134448" w:rsidRDefault="00134448" w:rsidP="00134448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134448">
        <w:rPr>
          <w:b/>
          <w:szCs w:val="22"/>
          <w:lang w:eastAsia="en-US"/>
        </w:rPr>
        <w:t>Konkurs ofert na udzielanie lekarskich świadczeń zdrowotnych z zakresu neonatologii w zakładach leczniczych Szpitala Specjalistycznego im. Św. Rodziny SPZOZ w ramach stacjonarnych i całodobowych świadczeń zdrowotnych oraz ambulatoryjnej opieki zdrowotnej w połączeniu z wykonywaniem funkcji zastępcy lekarza kie</w:t>
      </w:r>
      <w:r w:rsidR="00035795">
        <w:rPr>
          <w:b/>
          <w:szCs w:val="22"/>
          <w:lang w:eastAsia="en-US"/>
        </w:rPr>
        <w:t>rującego Oddziałem Neonatologii</w:t>
      </w:r>
      <w:r w:rsidRPr="00134448">
        <w:rPr>
          <w:b/>
          <w:szCs w:val="22"/>
          <w:lang w:eastAsia="en-US"/>
        </w:rPr>
        <w:t>.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4BBB6538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C4672D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 xml:space="preserve">ogłoszonego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kwota wskazana w formularzu cenowym obejmuje wszystkie koszty jakie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zapoznałem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otrzymana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wyrażam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3975C78C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6A407B48" w14:textId="77777777" w:rsidR="00AB01F4" w:rsidRDefault="00AB01F4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767520F8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lastRenderedPageBreak/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45565CDD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C4672D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781F0299" w14:textId="77777777" w:rsidR="00134448" w:rsidRPr="00392FC4" w:rsidRDefault="00134448" w:rsidP="00134448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neonatologii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oraz ambulatoryjnej opieki zdrowotnej w połączeniu z wykonywaniem funkcji zastępcy lekarza kierującego Oddziałem Neonatologii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58B3961A" w14:textId="77777777" w:rsidR="00134448" w:rsidRDefault="00134448">
      <w:pPr>
        <w:spacing w:before="120" w:after="120" w:line="360" w:lineRule="auto"/>
        <w:jc w:val="center"/>
        <w:rPr>
          <w:b/>
          <w:szCs w:val="22"/>
          <w:lang w:eastAsia="en-US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7E64A3A6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Rodziny </w:t>
      </w:r>
      <w:r w:rsidRPr="00626A81">
        <w:rPr>
          <w:rFonts w:eastAsia="Garamond"/>
          <w:sz w:val="22"/>
          <w:szCs w:val="22"/>
        </w:rPr>
        <w:t xml:space="preserve"> z siedzibą w Warszawie, </w:t>
      </w:r>
      <w:r w:rsidR="00C932DE">
        <w:rPr>
          <w:rFonts w:eastAsia="Garamond"/>
          <w:sz w:val="22"/>
          <w:szCs w:val="22"/>
        </w:rPr>
        <w:t>ul. A.J. Madalińskiego 25 , 02-544</w:t>
      </w:r>
      <w:r w:rsidR="00035795">
        <w:rPr>
          <w:rFonts w:eastAsia="Garamond"/>
          <w:sz w:val="22"/>
          <w:szCs w:val="22"/>
        </w:rPr>
        <w:t xml:space="preserve"> Warszawa polegających na:</w:t>
      </w:r>
      <w:bookmarkStart w:id="0" w:name="_GoBack"/>
      <w:bookmarkEnd w:id="0"/>
      <w:r w:rsidR="007D4787" w:rsidRPr="00E9580C">
        <w:rPr>
          <w:b/>
          <w:szCs w:val="22"/>
          <w:lang w:eastAsia="en-US"/>
        </w:rPr>
        <w:t xml:space="preserve"> udzielaniu świadczeń zdrowotnych z zakresu neonatologii, </w:t>
      </w:r>
      <w:r w:rsidR="007D4787" w:rsidRPr="003F6E91">
        <w:rPr>
          <w:b/>
          <w:szCs w:val="22"/>
          <w:lang w:eastAsia="en-US"/>
        </w:rPr>
        <w:t xml:space="preserve">w tym z zakresu patologii i intensywnej terapii noworodka oraz z zakresu fizjologii i patologii noworodka  </w:t>
      </w:r>
      <w:r w:rsidR="00A5238F" w:rsidRPr="00A5238F">
        <w:rPr>
          <w:b/>
          <w:szCs w:val="22"/>
          <w:lang w:eastAsia="en-US"/>
        </w:rPr>
        <w:t>w zakładach leczniczych Szpitala Specjalistycznego im. Św. Rodziny SPZOZ w ramach stacjonarnych i całodobowych świadczeń zdrowotnych</w:t>
      </w:r>
      <w:r w:rsidR="00962CC1">
        <w:rPr>
          <w:b/>
          <w:szCs w:val="22"/>
          <w:lang w:eastAsia="en-US"/>
        </w:rPr>
        <w:t xml:space="preserve"> oraz w ramach ambulatoryjnej opieki zdrowotnej</w:t>
      </w:r>
      <w:r w:rsidR="00A5238F" w:rsidRPr="00A5238F">
        <w:rPr>
          <w:b/>
          <w:szCs w:val="22"/>
          <w:lang w:eastAsia="en-US"/>
        </w:rPr>
        <w:t xml:space="preserve"> </w:t>
      </w:r>
      <w:r w:rsidR="00E42F33">
        <w:rPr>
          <w:b/>
          <w:szCs w:val="22"/>
          <w:lang w:eastAsia="en-US"/>
        </w:rPr>
        <w:t xml:space="preserve"> </w:t>
      </w:r>
      <w:r w:rsidR="00134448">
        <w:rPr>
          <w:b/>
          <w:szCs w:val="22"/>
          <w:lang w:eastAsia="en-US"/>
        </w:rPr>
        <w:t>w połączeniu z wykonywaniem funkcji zastępcy lekarza kierującego Oddziałem Neonatologii</w:t>
      </w:r>
      <w:r w:rsidR="00134448" w:rsidRPr="00392FC4">
        <w:rPr>
          <w:b/>
          <w:szCs w:val="22"/>
          <w:lang w:eastAsia="en-US"/>
        </w:rPr>
        <w:t xml:space="preserve"> </w:t>
      </w:r>
      <w:r w:rsidR="00646174">
        <w:rPr>
          <w:b/>
          <w:szCs w:val="22"/>
          <w:lang w:eastAsia="en-US"/>
        </w:rPr>
        <w:t xml:space="preserve">na następujących warunkach: </w:t>
      </w:r>
    </w:p>
    <w:p w14:paraId="6BFA0D16" w14:textId="1338A3B3" w:rsidR="00AB01F4" w:rsidRPr="00022A0A" w:rsidRDefault="00AB01F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AB01F4">
        <w:rPr>
          <w:rFonts w:eastAsia="Garamond"/>
        </w:rPr>
        <w:t xml:space="preserve">Deklaruję, iż będę udzielać świadczeń zdrowotnych w wymiarze nie mniejszym niż………….godzin miesięcznie </w:t>
      </w:r>
      <w:r>
        <w:rPr>
          <w:rFonts w:eastAsia="Garamond"/>
        </w:rPr>
        <w:t>w ramach stacjonarnych świadczeń zdrowotnych</w:t>
      </w:r>
      <w:r w:rsidR="00612E6A">
        <w:rPr>
          <w:rFonts w:eastAsia="Garamond"/>
        </w:rPr>
        <w:t>.</w:t>
      </w:r>
      <w:r>
        <w:rPr>
          <w:rFonts w:eastAsia="Garamond"/>
        </w:rPr>
        <w:t xml:space="preserve"> </w:t>
      </w:r>
    </w:p>
    <w:p w14:paraId="2C830E6B" w14:textId="1C1B4ECC" w:rsidR="00612E6A" w:rsidRDefault="000C7D1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</w:t>
      </w:r>
      <w:r w:rsidR="00612E6A">
        <w:rPr>
          <w:rFonts w:eastAsia="Garamond"/>
          <w:sz w:val="22"/>
          <w:szCs w:val="22"/>
        </w:rPr>
        <w:t xml:space="preserve">udzielania na rzecz Udzielającego zamówienia stacjonarnych </w:t>
      </w:r>
      <w:r w:rsidR="000018EA" w:rsidRPr="00626A81">
        <w:rPr>
          <w:rFonts w:eastAsia="Garamond"/>
          <w:sz w:val="22"/>
          <w:szCs w:val="22"/>
        </w:rPr>
        <w:t xml:space="preserve">świadczeń </w:t>
      </w:r>
      <w:r w:rsidR="00612E6A">
        <w:rPr>
          <w:rFonts w:eastAsia="Garamond"/>
          <w:sz w:val="22"/>
          <w:szCs w:val="22"/>
        </w:rPr>
        <w:t xml:space="preserve">zdrowotnych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6E6E01">
        <w:rPr>
          <w:rFonts w:eastAsia="Garamond"/>
          <w:sz w:val="22"/>
          <w:szCs w:val="22"/>
        </w:rPr>
        <w:t xml:space="preserve"> </w:t>
      </w:r>
      <w:r w:rsidR="004556E7" w:rsidRPr="00177E97">
        <w:rPr>
          <w:rFonts w:eastAsia="Garamond"/>
        </w:rPr>
        <w:t>…….. zł</w:t>
      </w:r>
      <w:r w:rsidR="000018EA" w:rsidRPr="00177E97">
        <w:rPr>
          <w:rFonts w:eastAsia="Garamond"/>
        </w:rPr>
        <w:t xml:space="preserve"> brutto </w:t>
      </w:r>
      <w:r w:rsidR="004556E7" w:rsidRPr="00177E97">
        <w:rPr>
          <w:rFonts w:eastAsia="Garamond"/>
        </w:rPr>
        <w:t xml:space="preserve">za </w:t>
      </w:r>
      <w:r w:rsidR="00646174" w:rsidRPr="00177E97">
        <w:rPr>
          <w:rFonts w:eastAsia="Garamond"/>
        </w:rPr>
        <w:t>jedną godzinę udzielania świadczeń</w:t>
      </w:r>
      <w:r w:rsidR="007331DB">
        <w:rPr>
          <w:rFonts w:eastAsia="Garamond"/>
        </w:rPr>
        <w:t>.</w:t>
      </w:r>
    </w:p>
    <w:p w14:paraId="572A69C9" w14:textId="519B611D" w:rsidR="00612E6A" w:rsidRDefault="0064617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177E97">
        <w:rPr>
          <w:rFonts w:eastAsia="Garamond"/>
        </w:rPr>
        <w:t xml:space="preserve"> </w:t>
      </w:r>
      <w:r w:rsidR="00612E6A" w:rsidRPr="00022A0A">
        <w:rPr>
          <w:rFonts w:eastAsia="Garamond"/>
          <w:sz w:val="22"/>
          <w:szCs w:val="22"/>
        </w:rPr>
        <w:t xml:space="preserve">Deklaruję, iż będę udzielać świadczeń zdrowotnych w wymiarze nie mniejszym niż………….godzin miesięcznie </w:t>
      </w:r>
      <w:r w:rsidR="00612E6A">
        <w:rPr>
          <w:rFonts w:eastAsia="Garamond"/>
          <w:sz w:val="22"/>
          <w:szCs w:val="22"/>
        </w:rPr>
        <w:t xml:space="preserve">w dni powszednie (15.30 – 08.00) oraz w wymiarze nie mniejszym niż …………….. godzin miesięcznie w soboty, niedziele i święta (08.00 – 08.00) </w:t>
      </w:r>
      <w:r w:rsidR="00612E6A" w:rsidRPr="00022A0A">
        <w:rPr>
          <w:rFonts w:eastAsia="Garamond"/>
          <w:sz w:val="22"/>
          <w:szCs w:val="22"/>
        </w:rPr>
        <w:t xml:space="preserve">w ramach </w:t>
      </w:r>
      <w:r w:rsidR="00612E6A">
        <w:rPr>
          <w:rFonts w:eastAsia="Garamond"/>
          <w:sz w:val="22"/>
          <w:szCs w:val="22"/>
        </w:rPr>
        <w:t xml:space="preserve">całodobowych </w:t>
      </w:r>
      <w:r w:rsidR="00612E6A" w:rsidRPr="00022A0A">
        <w:rPr>
          <w:rFonts w:eastAsia="Garamond"/>
          <w:sz w:val="22"/>
          <w:szCs w:val="22"/>
        </w:rPr>
        <w:t xml:space="preserve"> świadczeń zdrowotnych</w:t>
      </w:r>
      <w:r w:rsidR="00612E6A">
        <w:rPr>
          <w:rFonts w:eastAsia="Garamond"/>
          <w:sz w:val="22"/>
          <w:szCs w:val="22"/>
        </w:rPr>
        <w:t>.</w:t>
      </w:r>
    </w:p>
    <w:p w14:paraId="4BF47E4B" w14:textId="77777777" w:rsidR="00962CC1" w:rsidRDefault="007331DB" w:rsidP="00022A0A">
      <w:pPr>
        <w:pStyle w:val="Akapitzlist"/>
        <w:numPr>
          <w:ilvl w:val="0"/>
          <w:numId w:val="17"/>
        </w:numPr>
        <w:spacing w:line="360" w:lineRule="auto"/>
        <w:ind w:left="284"/>
        <w:jc w:val="both"/>
        <w:rPr>
          <w:rFonts w:eastAsia="Garamond"/>
          <w:sz w:val="22"/>
          <w:szCs w:val="22"/>
        </w:rPr>
      </w:pPr>
      <w:r w:rsidRPr="00022A0A">
        <w:rPr>
          <w:rFonts w:eastAsia="Garamond"/>
          <w:sz w:val="22"/>
          <w:szCs w:val="22"/>
        </w:rPr>
        <w:t xml:space="preserve">Przyjmujący zamówienie otrzyma wynagrodzenie z tytułu udzielania na rzecz Udzielającego zamówienia </w:t>
      </w:r>
      <w:r>
        <w:rPr>
          <w:rFonts w:eastAsia="Garamond"/>
          <w:sz w:val="22"/>
          <w:szCs w:val="22"/>
        </w:rPr>
        <w:t>całodobowych</w:t>
      </w:r>
      <w:r w:rsidRPr="00022A0A">
        <w:rPr>
          <w:rFonts w:eastAsia="Garamond"/>
          <w:sz w:val="22"/>
          <w:szCs w:val="22"/>
        </w:rPr>
        <w:t xml:space="preserve"> świadczeń zdrowotnych w wysokości</w:t>
      </w:r>
      <w:r w:rsidR="00962CC1">
        <w:rPr>
          <w:rFonts w:eastAsia="Garamond"/>
          <w:sz w:val="22"/>
          <w:szCs w:val="22"/>
        </w:rPr>
        <w:t>:</w:t>
      </w:r>
    </w:p>
    <w:p w14:paraId="2B3A720C" w14:textId="77777777" w:rsidR="00962CC1" w:rsidRDefault="007331DB" w:rsidP="00865546">
      <w:pPr>
        <w:pStyle w:val="Akapitzlist"/>
        <w:spacing w:line="360" w:lineRule="auto"/>
        <w:ind w:left="284"/>
        <w:jc w:val="both"/>
        <w:rPr>
          <w:rFonts w:eastAsia="Garamond"/>
          <w:sz w:val="22"/>
          <w:szCs w:val="22"/>
        </w:rPr>
      </w:pPr>
      <w:r w:rsidRPr="00022A0A">
        <w:rPr>
          <w:rFonts w:eastAsia="Garamond"/>
          <w:sz w:val="22"/>
          <w:szCs w:val="22"/>
        </w:rPr>
        <w:t xml:space="preserve"> …….. zł brutto za jedną godzinę udzielania świadczeń</w:t>
      </w:r>
      <w:r w:rsidR="00962CC1">
        <w:rPr>
          <w:rFonts w:eastAsia="Garamond"/>
          <w:sz w:val="22"/>
          <w:szCs w:val="22"/>
        </w:rPr>
        <w:t xml:space="preserve"> w dni powszednie,</w:t>
      </w:r>
    </w:p>
    <w:p w14:paraId="22FD52AE" w14:textId="571C095B" w:rsidR="00F2642B" w:rsidRPr="00626A81" w:rsidRDefault="00962CC1" w:rsidP="009E3096">
      <w:pPr>
        <w:pStyle w:val="Akapitzlist"/>
        <w:spacing w:line="360" w:lineRule="auto"/>
        <w:ind w:left="284"/>
        <w:jc w:val="both"/>
        <w:rPr>
          <w:rFonts w:eastAsia="Garamond"/>
        </w:rPr>
      </w:pPr>
      <w:r>
        <w:rPr>
          <w:rFonts w:eastAsia="Garamond"/>
          <w:sz w:val="22"/>
          <w:szCs w:val="22"/>
        </w:rPr>
        <w:t xml:space="preserve"> </w:t>
      </w:r>
      <w:r w:rsidRPr="00022A0A">
        <w:rPr>
          <w:rFonts w:eastAsia="Garamond"/>
          <w:sz w:val="22"/>
          <w:szCs w:val="22"/>
        </w:rPr>
        <w:t>…….. zł brutto za jedną godzinę udzielania świadczeń</w:t>
      </w:r>
      <w:r>
        <w:rPr>
          <w:rFonts w:eastAsia="Garamond"/>
          <w:sz w:val="22"/>
          <w:szCs w:val="22"/>
        </w:rPr>
        <w:t xml:space="preserve"> w soboty, niedziele i święta .</w:t>
      </w:r>
    </w:p>
    <w:p w14:paraId="0CC707C4" w14:textId="4B193853" w:rsidR="00147796" w:rsidRDefault="00890CDB" w:rsidP="009B7A52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świadczeń zdrowotnych 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r w:rsidR="00B457ED">
        <w:rPr>
          <w:rFonts w:eastAsia="Garamond"/>
          <w:sz w:val="22"/>
          <w:szCs w:val="22"/>
        </w:rPr>
        <w:t xml:space="preserve"> osobiście</w:t>
      </w:r>
    </w:p>
    <w:p w14:paraId="73ECE11C" w14:textId="77777777" w:rsidR="00C932DE" w:rsidRPr="00626A81" w:rsidRDefault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4A81974F" w14:textId="27228FA1" w:rsidR="00147796" w:rsidRPr="00626A81" w:rsidRDefault="007D34A1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i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……………..</w:t>
      </w:r>
    </w:p>
    <w:p w14:paraId="575D905A" w14:textId="4990F00E" w:rsidR="00147796" w:rsidRPr="00626A81" w:rsidRDefault="007D34A1" w:rsidP="00392FC4">
      <w:pPr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i/>
          <w:sz w:val="22"/>
          <w:szCs w:val="22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5795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 w15:restartNumberingAfterBreak="0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 w15:restartNumberingAfterBreak="0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 w15:restartNumberingAfterBreak="0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 w15:restartNumberingAfterBreak="0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 w15:restartNumberingAfterBreak="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 w15:restartNumberingAfterBreak="0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 w15:restartNumberingAfterBreak="0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 w15:restartNumberingAfterBreak="0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8" w15:restartNumberingAfterBreak="0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9" w15:restartNumberingAfterBreak="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 w15:restartNumberingAfterBreak="0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8" w15:restartNumberingAfterBreak="0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49" w15:restartNumberingAfterBreak="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 w15:restartNumberingAfterBreak="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6" w15:restartNumberingAfterBreak="0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 w15:restartNumberingAfterBreak="0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4" w15:restartNumberingAfterBreak="0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7" w15:restartNumberingAfterBreak="0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9" w15:restartNumberingAfterBreak="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6" w15:restartNumberingAfterBreak="0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8" w15:restartNumberingAfterBreak="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1" w15:restartNumberingAfterBreak="0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720864A6"/>
    <w:multiLevelType w:val="hybridMultilevel"/>
    <w:tmpl w:val="C0A2A4B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4" w15:restartNumberingAfterBreak="0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5" w15:restartNumberingAfterBreak="0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6" w15:restartNumberingAfterBreak="0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7" w15:restartNumberingAfterBreak="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8" w15:restartNumberingAfterBreak="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3" w15:restartNumberingAfterBreak="0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</w:num>
  <w:num w:numId="2">
    <w:abstractNumId w:val="17"/>
  </w:num>
  <w:num w:numId="3">
    <w:abstractNumId w:val="4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5"/>
  </w:num>
  <w:num w:numId="15">
    <w:abstractNumId w:val="71"/>
  </w:num>
  <w:num w:numId="16">
    <w:abstractNumId w:val="16"/>
  </w:num>
  <w:num w:numId="17">
    <w:abstractNumId w:val="83"/>
  </w:num>
  <w:num w:numId="18">
    <w:abstractNumId w:val="42"/>
  </w:num>
  <w:num w:numId="19">
    <w:abstractNumId w:val="73"/>
  </w:num>
  <w:num w:numId="20">
    <w:abstractNumId w:val="47"/>
  </w:num>
  <w:num w:numId="21">
    <w:abstractNumId w:val="26"/>
  </w:num>
  <w:num w:numId="22">
    <w:abstractNumId w:val="34"/>
  </w:num>
  <w:num w:numId="23">
    <w:abstractNumId w:val="18"/>
  </w:num>
  <w:num w:numId="24">
    <w:abstractNumId w:val="89"/>
  </w:num>
  <w:num w:numId="25">
    <w:abstractNumId w:val="59"/>
  </w:num>
  <w:num w:numId="26">
    <w:abstractNumId w:val="33"/>
  </w:num>
  <w:num w:numId="27">
    <w:abstractNumId w:val="14"/>
  </w:num>
  <w:num w:numId="28">
    <w:abstractNumId w:val="82"/>
  </w:num>
  <w:num w:numId="29">
    <w:abstractNumId w:val="19"/>
  </w:num>
  <w:num w:numId="30">
    <w:abstractNumId w:val="90"/>
  </w:num>
  <w:num w:numId="31">
    <w:abstractNumId w:val="52"/>
  </w:num>
  <w:num w:numId="32">
    <w:abstractNumId w:val="60"/>
  </w:num>
  <w:num w:numId="33">
    <w:abstractNumId w:val="61"/>
  </w:num>
  <w:num w:numId="34">
    <w:abstractNumId w:val="45"/>
  </w:num>
  <w:num w:numId="35">
    <w:abstractNumId w:val="80"/>
  </w:num>
  <w:num w:numId="36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6"/>
  </w:num>
  <w:num w:numId="38">
    <w:abstractNumId w:val="51"/>
  </w:num>
  <w:num w:numId="39">
    <w:abstractNumId w:val="93"/>
  </w:num>
  <w:num w:numId="40">
    <w:abstractNumId w:val="21"/>
  </w:num>
  <w:num w:numId="41">
    <w:abstractNumId w:val="28"/>
  </w:num>
  <w:num w:numId="42">
    <w:abstractNumId w:val="84"/>
  </w:num>
  <w:num w:numId="43">
    <w:abstractNumId w:val="66"/>
  </w:num>
  <w:num w:numId="44">
    <w:abstractNumId w:val="68"/>
  </w:num>
  <w:num w:numId="45">
    <w:abstractNumId w:val="55"/>
  </w:num>
  <w:num w:numId="46">
    <w:abstractNumId w:val="56"/>
  </w:num>
  <w:num w:numId="47">
    <w:abstractNumId w:val="62"/>
  </w:num>
  <w:num w:numId="48">
    <w:abstractNumId w:val="40"/>
  </w:num>
  <w:num w:numId="49">
    <w:abstractNumId w:val="31"/>
  </w:num>
  <w:num w:numId="50">
    <w:abstractNumId w:val="53"/>
  </w:num>
  <w:num w:numId="51">
    <w:abstractNumId w:val="70"/>
  </w:num>
  <w:num w:numId="52">
    <w:abstractNumId w:val="32"/>
    <w:lvlOverride w:ilvl="0">
      <w:startOverride w:val="1"/>
    </w:lvlOverride>
  </w:num>
  <w:num w:numId="53">
    <w:abstractNumId w:val="57"/>
  </w:num>
  <w:num w:numId="54">
    <w:abstractNumId w:val="54"/>
  </w:num>
  <w:num w:numId="55">
    <w:abstractNumId w:val="58"/>
  </w:num>
  <w:num w:numId="56">
    <w:abstractNumId w:val="46"/>
  </w:num>
  <w:num w:numId="57">
    <w:abstractNumId w:val="76"/>
  </w:num>
  <w:num w:numId="58">
    <w:abstractNumId w:val="74"/>
  </w:num>
  <w:num w:numId="59">
    <w:abstractNumId w:val="25"/>
  </w:num>
  <w:num w:numId="60">
    <w:abstractNumId w:val="30"/>
  </w:num>
  <w:num w:numId="61">
    <w:abstractNumId w:val="78"/>
  </w:num>
  <w:num w:numId="62">
    <w:abstractNumId w:val="22"/>
  </w:num>
  <w:num w:numId="63">
    <w:abstractNumId w:val="67"/>
  </w:num>
  <w:num w:numId="64">
    <w:abstractNumId w:val="23"/>
  </w:num>
  <w:num w:numId="65">
    <w:abstractNumId w:val="63"/>
  </w:num>
  <w:num w:numId="66">
    <w:abstractNumId w:val="35"/>
  </w:num>
  <w:num w:numId="67">
    <w:abstractNumId w:val="92"/>
  </w:num>
  <w:num w:numId="68">
    <w:abstractNumId w:val="11"/>
  </w:num>
  <w:num w:numId="69">
    <w:abstractNumId w:val="43"/>
  </w:num>
  <w:num w:numId="70">
    <w:abstractNumId w:val="72"/>
  </w:num>
  <w:num w:numId="71">
    <w:abstractNumId w:val="86"/>
  </w:num>
  <w:num w:numId="72">
    <w:abstractNumId w:val="29"/>
  </w:num>
  <w:num w:numId="73">
    <w:abstractNumId w:val="87"/>
  </w:num>
  <w:num w:numId="74">
    <w:abstractNumId w:val="15"/>
  </w:num>
  <w:num w:numId="75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5"/>
  </w:num>
  <w:num w:numId="78">
    <w:abstractNumId w:val="50"/>
  </w:num>
  <w:num w:numId="79">
    <w:abstractNumId w:val="91"/>
  </w:num>
  <w:num w:numId="80">
    <w:abstractNumId w:val="49"/>
  </w:num>
  <w:num w:numId="81">
    <w:abstractNumId w:val="37"/>
  </w:num>
  <w:num w:numId="82">
    <w:abstractNumId w:val="24"/>
  </w:num>
  <w:num w:numId="83">
    <w:abstractNumId w:val="69"/>
  </w:num>
  <w:num w:numId="84">
    <w:abstractNumId w:val="12"/>
  </w:num>
  <w:num w:numId="85">
    <w:abstractNumId w:val="44"/>
  </w:num>
  <w:num w:numId="86">
    <w:abstractNumId w:val="32"/>
  </w:num>
  <w:num w:numId="87">
    <w:abstractNumId w:val="64"/>
  </w:num>
  <w:num w:numId="88">
    <w:abstractNumId w:val="41"/>
  </w:num>
  <w:num w:numId="89">
    <w:abstractNumId w:val="77"/>
  </w:num>
  <w:num w:numId="90">
    <w:abstractNumId w:val="81"/>
  </w:num>
  <w:num w:numId="91">
    <w:abstractNumId w:val="39"/>
  </w:num>
  <w:num w:numId="92">
    <w:abstractNumId w:val="75"/>
  </w:num>
  <w:num w:numId="93">
    <w:abstractNumId w:val="27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A0A"/>
    <w:rsid w:val="00022D86"/>
    <w:rsid w:val="00034945"/>
    <w:rsid w:val="00035795"/>
    <w:rsid w:val="00043DA5"/>
    <w:rsid w:val="000506EA"/>
    <w:rsid w:val="00066B54"/>
    <w:rsid w:val="000C7D14"/>
    <w:rsid w:val="000D08DC"/>
    <w:rsid w:val="000D432E"/>
    <w:rsid w:val="001128BA"/>
    <w:rsid w:val="0012179A"/>
    <w:rsid w:val="00134448"/>
    <w:rsid w:val="001360B8"/>
    <w:rsid w:val="00147796"/>
    <w:rsid w:val="0016101F"/>
    <w:rsid w:val="00174968"/>
    <w:rsid w:val="00177E97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577DA"/>
    <w:rsid w:val="002722EE"/>
    <w:rsid w:val="00282F19"/>
    <w:rsid w:val="002A6330"/>
    <w:rsid w:val="002A7358"/>
    <w:rsid w:val="002B542A"/>
    <w:rsid w:val="002F0E69"/>
    <w:rsid w:val="003366D9"/>
    <w:rsid w:val="00347DDE"/>
    <w:rsid w:val="00392FC4"/>
    <w:rsid w:val="003C323B"/>
    <w:rsid w:val="003D0D75"/>
    <w:rsid w:val="003D4310"/>
    <w:rsid w:val="003D4F96"/>
    <w:rsid w:val="0042483F"/>
    <w:rsid w:val="00430C97"/>
    <w:rsid w:val="00443C39"/>
    <w:rsid w:val="004556E7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19A8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12E6A"/>
    <w:rsid w:val="0062623C"/>
    <w:rsid w:val="00626A81"/>
    <w:rsid w:val="00634A5C"/>
    <w:rsid w:val="006372AB"/>
    <w:rsid w:val="00645350"/>
    <w:rsid w:val="006458D0"/>
    <w:rsid w:val="00646174"/>
    <w:rsid w:val="006539B2"/>
    <w:rsid w:val="006B0F35"/>
    <w:rsid w:val="006C4D26"/>
    <w:rsid w:val="006E6E01"/>
    <w:rsid w:val="00723F6D"/>
    <w:rsid w:val="00726C5B"/>
    <w:rsid w:val="007331DB"/>
    <w:rsid w:val="00737C4E"/>
    <w:rsid w:val="00747A50"/>
    <w:rsid w:val="00750A23"/>
    <w:rsid w:val="00752735"/>
    <w:rsid w:val="00776B63"/>
    <w:rsid w:val="00777EB8"/>
    <w:rsid w:val="0078412F"/>
    <w:rsid w:val="007849E4"/>
    <w:rsid w:val="007A2D3D"/>
    <w:rsid w:val="007D34A1"/>
    <w:rsid w:val="007D4787"/>
    <w:rsid w:val="007E7136"/>
    <w:rsid w:val="00800438"/>
    <w:rsid w:val="00801B53"/>
    <w:rsid w:val="008073E2"/>
    <w:rsid w:val="008111A8"/>
    <w:rsid w:val="0081207C"/>
    <w:rsid w:val="008218A1"/>
    <w:rsid w:val="00822429"/>
    <w:rsid w:val="0082675B"/>
    <w:rsid w:val="008457A2"/>
    <w:rsid w:val="0085070B"/>
    <w:rsid w:val="00865546"/>
    <w:rsid w:val="00890CDB"/>
    <w:rsid w:val="00891072"/>
    <w:rsid w:val="008B3BB4"/>
    <w:rsid w:val="008C53A5"/>
    <w:rsid w:val="008E2ADF"/>
    <w:rsid w:val="00921B08"/>
    <w:rsid w:val="009253BD"/>
    <w:rsid w:val="009351A9"/>
    <w:rsid w:val="00962CC1"/>
    <w:rsid w:val="00982BD3"/>
    <w:rsid w:val="00984498"/>
    <w:rsid w:val="009A25C5"/>
    <w:rsid w:val="009B3F60"/>
    <w:rsid w:val="009B7A52"/>
    <w:rsid w:val="009C0166"/>
    <w:rsid w:val="009D0DAC"/>
    <w:rsid w:val="009E3096"/>
    <w:rsid w:val="00A07690"/>
    <w:rsid w:val="00A2096F"/>
    <w:rsid w:val="00A248E7"/>
    <w:rsid w:val="00A35676"/>
    <w:rsid w:val="00A45500"/>
    <w:rsid w:val="00A5238F"/>
    <w:rsid w:val="00A72726"/>
    <w:rsid w:val="00A8753D"/>
    <w:rsid w:val="00AA1E06"/>
    <w:rsid w:val="00AB01F4"/>
    <w:rsid w:val="00AE0016"/>
    <w:rsid w:val="00B02473"/>
    <w:rsid w:val="00B134F7"/>
    <w:rsid w:val="00B2556B"/>
    <w:rsid w:val="00B457ED"/>
    <w:rsid w:val="00BC402F"/>
    <w:rsid w:val="00BE5986"/>
    <w:rsid w:val="00C133EC"/>
    <w:rsid w:val="00C17405"/>
    <w:rsid w:val="00C3799C"/>
    <w:rsid w:val="00C41CDD"/>
    <w:rsid w:val="00C4672D"/>
    <w:rsid w:val="00C64EEE"/>
    <w:rsid w:val="00C86DF0"/>
    <w:rsid w:val="00C91D64"/>
    <w:rsid w:val="00C932DE"/>
    <w:rsid w:val="00CC1448"/>
    <w:rsid w:val="00CC2509"/>
    <w:rsid w:val="00CE6232"/>
    <w:rsid w:val="00CF16FE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9267C"/>
    <w:rsid w:val="00DF0B27"/>
    <w:rsid w:val="00DF20F1"/>
    <w:rsid w:val="00DF4FBA"/>
    <w:rsid w:val="00E1482B"/>
    <w:rsid w:val="00E346B9"/>
    <w:rsid w:val="00E41867"/>
    <w:rsid w:val="00E42F33"/>
    <w:rsid w:val="00E55008"/>
    <w:rsid w:val="00EA7C13"/>
    <w:rsid w:val="00EB2A19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1F4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2AF08B-9FF6-4C48-861E-FD72ED77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909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Ewa Paluch</cp:lastModifiedBy>
  <cp:revision>11</cp:revision>
  <cp:lastPrinted>2026-10-21T05:37:00Z</cp:lastPrinted>
  <dcterms:created xsi:type="dcterms:W3CDTF">2026-10-07T14:54:00Z</dcterms:created>
  <dcterms:modified xsi:type="dcterms:W3CDTF">2026-10-21T16:28:00Z</dcterms:modified>
</cp:coreProperties>
</file>