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4ADC09" w14:textId="6882D09E" w:rsidR="00147796" w:rsidRPr="00626A81" w:rsidRDefault="00890CDB" w:rsidP="00626A81">
      <w:pPr>
        <w:shd w:val="clear" w:color="auto" w:fill="FFFFFF"/>
        <w:spacing w:before="120" w:after="120" w:line="360" w:lineRule="auto"/>
        <w:jc w:val="right"/>
        <w:rPr>
          <w:rFonts w:eastAsia="Garamond"/>
          <w:b/>
          <w:sz w:val="20"/>
          <w:szCs w:val="20"/>
        </w:rPr>
      </w:pPr>
      <w:r w:rsidRPr="00626A81">
        <w:rPr>
          <w:rFonts w:eastAsia="Garamond"/>
          <w:b/>
          <w:sz w:val="20"/>
          <w:szCs w:val="20"/>
        </w:rPr>
        <w:t>Załącznik nr 1 do SWKO</w:t>
      </w:r>
      <w:r w:rsidR="00626A81" w:rsidRPr="00626A81">
        <w:rPr>
          <w:rFonts w:eastAsia="Garamond"/>
          <w:sz w:val="20"/>
          <w:szCs w:val="20"/>
        </w:rPr>
        <w:t xml:space="preserve"> - Wzór strony </w:t>
      </w:r>
      <w:r w:rsidRPr="00626A81">
        <w:rPr>
          <w:rFonts w:eastAsia="Garamond"/>
          <w:sz w:val="20"/>
          <w:szCs w:val="20"/>
        </w:rPr>
        <w:t>tytułowej</w:t>
      </w:r>
      <w:r w:rsidRPr="00626A81">
        <w:rPr>
          <w:rFonts w:eastAsia="Garamond"/>
          <w:b/>
          <w:sz w:val="20"/>
          <w:szCs w:val="20"/>
        </w:rPr>
        <w:t xml:space="preserve"> </w:t>
      </w:r>
    </w:p>
    <w:p w14:paraId="73F2D45D" w14:textId="77777777" w:rsidR="00147796" w:rsidRPr="00626A81" w:rsidRDefault="00147796" w:rsidP="004C4D7D">
      <w:pPr>
        <w:shd w:val="clear" w:color="auto" w:fill="FFFFFF"/>
        <w:spacing w:before="120" w:after="120" w:line="360" w:lineRule="auto"/>
        <w:rPr>
          <w:rFonts w:eastAsia="Garamond"/>
          <w:b/>
          <w:u w:val="single"/>
        </w:rPr>
      </w:pPr>
    </w:p>
    <w:p w14:paraId="45C9D7AA" w14:textId="77777777" w:rsidR="00147796" w:rsidRPr="00626A81" w:rsidRDefault="00890CDB">
      <w:pPr>
        <w:shd w:val="clear" w:color="auto" w:fill="FFFFFF"/>
        <w:spacing w:before="120" w:after="120" w:line="360" w:lineRule="auto"/>
        <w:jc w:val="center"/>
        <w:rPr>
          <w:rFonts w:eastAsia="Garamond"/>
          <w:u w:val="single"/>
        </w:rPr>
      </w:pPr>
      <w:r w:rsidRPr="00626A81">
        <w:rPr>
          <w:rFonts w:eastAsia="Garamond"/>
          <w:b/>
          <w:u w:val="single"/>
        </w:rPr>
        <w:t>STRONA TYTUŁOWA OFERTY</w:t>
      </w:r>
    </w:p>
    <w:p w14:paraId="710A760E" w14:textId="77777777" w:rsidR="00AB01F4" w:rsidRDefault="00890CDB">
      <w:pPr>
        <w:shd w:val="clear" w:color="auto" w:fill="FFFFFF"/>
        <w:spacing w:before="120" w:after="120" w:line="360" w:lineRule="auto"/>
        <w:jc w:val="center"/>
        <w:rPr>
          <w:rFonts w:eastAsia="Garamond"/>
          <w:b/>
        </w:rPr>
      </w:pPr>
      <w:r w:rsidRPr="00626A81">
        <w:rPr>
          <w:rFonts w:eastAsia="Garamond"/>
          <w:b/>
        </w:rPr>
        <w:t>O F E R T A</w:t>
      </w:r>
      <w:r w:rsidR="00AB01F4">
        <w:rPr>
          <w:rFonts w:eastAsia="Garamond"/>
          <w:b/>
        </w:rPr>
        <w:t xml:space="preserve"> </w:t>
      </w:r>
    </w:p>
    <w:p w14:paraId="61546CB7" w14:textId="395FF1D2" w:rsidR="00147796" w:rsidRPr="00626A81" w:rsidRDefault="00AB01F4">
      <w:pPr>
        <w:shd w:val="clear" w:color="auto" w:fill="FFFFFF"/>
        <w:spacing w:before="120" w:after="120" w:line="360" w:lineRule="auto"/>
        <w:jc w:val="center"/>
        <w:rPr>
          <w:rFonts w:eastAsia="Garamond"/>
          <w:b/>
        </w:rPr>
      </w:pPr>
      <w:r>
        <w:rPr>
          <w:rFonts w:eastAsia="Garamond"/>
          <w:b/>
        </w:rPr>
        <w:t>(ZAKRES 1)</w:t>
      </w:r>
    </w:p>
    <w:p w14:paraId="7EDBA4C8" w14:textId="77777777" w:rsidR="00147796" w:rsidRPr="00626A81" w:rsidRDefault="00147796">
      <w:pPr>
        <w:shd w:val="clear" w:color="auto" w:fill="FFFFFF"/>
        <w:spacing w:before="120" w:after="120" w:line="360" w:lineRule="auto"/>
        <w:jc w:val="center"/>
        <w:rPr>
          <w:rFonts w:eastAsia="Garamond"/>
          <w:b/>
        </w:rPr>
      </w:pPr>
    </w:p>
    <w:p w14:paraId="7B18AF1C" w14:textId="08144093" w:rsidR="00147796" w:rsidRPr="00626A81" w:rsidRDefault="00890CDB">
      <w:pPr>
        <w:shd w:val="clear" w:color="auto" w:fill="FFFFFF"/>
        <w:spacing w:before="120" w:after="120" w:line="360" w:lineRule="auto"/>
        <w:rPr>
          <w:rFonts w:eastAsia="Garamond"/>
          <w:b/>
        </w:rPr>
      </w:pPr>
      <w:r w:rsidRPr="00626A81">
        <w:rPr>
          <w:rFonts w:eastAsia="Garamond"/>
        </w:rPr>
        <w:t xml:space="preserve">Postępowanie nr </w:t>
      </w:r>
      <w:r w:rsidR="00E42F33">
        <w:rPr>
          <w:rFonts w:eastAsia="Garamond"/>
          <w:b/>
        </w:rPr>
        <w:t>K</w:t>
      </w:r>
      <w:r w:rsidR="00F77EC1">
        <w:rPr>
          <w:rFonts w:eastAsia="Garamond"/>
          <w:b/>
        </w:rPr>
        <w:t>6</w:t>
      </w:r>
      <w:r w:rsidR="00E42F33">
        <w:rPr>
          <w:rFonts w:eastAsia="Garamond"/>
          <w:b/>
        </w:rPr>
        <w:t>/2026/DZP/K</w:t>
      </w:r>
    </w:p>
    <w:p w14:paraId="628297CB" w14:textId="7E73B13D" w:rsidR="00A5238F" w:rsidRPr="00392FC4" w:rsidRDefault="00A5238F" w:rsidP="00392FC4">
      <w:pPr>
        <w:suppressAutoHyphens w:val="0"/>
        <w:spacing w:after="200"/>
        <w:contextualSpacing/>
        <w:jc w:val="both"/>
        <w:rPr>
          <w:b/>
          <w:szCs w:val="22"/>
          <w:lang w:eastAsia="en-US"/>
        </w:rPr>
      </w:pPr>
      <w:r w:rsidRPr="00392FC4">
        <w:rPr>
          <w:b/>
          <w:szCs w:val="22"/>
          <w:lang w:eastAsia="en-US"/>
        </w:rPr>
        <w:t xml:space="preserve">Konkurs ofert na udzielanie </w:t>
      </w:r>
      <w:r w:rsidR="00747A50">
        <w:rPr>
          <w:b/>
          <w:szCs w:val="22"/>
          <w:lang w:eastAsia="en-US"/>
        </w:rPr>
        <w:t xml:space="preserve">lekarskich </w:t>
      </w:r>
      <w:r w:rsidRPr="00392FC4">
        <w:rPr>
          <w:b/>
          <w:szCs w:val="22"/>
          <w:lang w:eastAsia="en-US"/>
        </w:rPr>
        <w:t xml:space="preserve">świadczeń zdrowotnych z zakresu </w:t>
      </w:r>
      <w:r w:rsidR="00962CC1">
        <w:rPr>
          <w:b/>
          <w:szCs w:val="22"/>
          <w:lang w:eastAsia="en-US"/>
        </w:rPr>
        <w:t>neonatologii</w:t>
      </w:r>
      <w:r w:rsidR="00962CC1" w:rsidRPr="00392FC4">
        <w:rPr>
          <w:b/>
          <w:szCs w:val="22"/>
          <w:lang w:eastAsia="en-US"/>
        </w:rPr>
        <w:t xml:space="preserve"> </w:t>
      </w:r>
      <w:r w:rsidRPr="00392FC4">
        <w:rPr>
          <w:b/>
          <w:szCs w:val="22"/>
          <w:lang w:eastAsia="en-US"/>
        </w:rPr>
        <w:t xml:space="preserve">w zakładach leczniczych Szpitala Specjalistycznego im. Św. Rodziny SPZOZ w ramach stacjonarnych i całodobowych świadczeń zdrowotnych </w:t>
      </w:r>
      <w:r w:rsidR="00962CC1">
        <w:rPr>
          <w:b/>
          <w:szCs w:val="22"/>
          <w:lang w:eastAsia="en-US"/>
        </w:rPr>
        <w:t xml:space="preserve">oraz ambulatoryjnej opieki zdrowotnej </w:t>
      </w:r>
      <w:r w:rsidRPr="00392FC4">
        <w:rPr>
          <w:b/>
          <w:szCs w:val="22"/>
          <w:lang w:eastAsia="en-US"/>
        </w:rPr>
        <w:t xml:space="preserve">przez lekarzy posiadających tytuł specjalisty </w:t>
      </w:r>
      <w:r w:rsidR="00AB01F4">
        <w:rPr>
          <w:b/>
          <w:szCs w:val="22"/>
          <w:lang w:eastAsia="en-US"/>
        </w:rPr>
        <w:t xml:space="preserve">w dziedzinie </w:t>
      </w:r>
      <w:r w:rsidR="00962CC1">
        <w:rPr>
          <w:b/>
          <w:szCs w:val="22"/>
          <w:lang w:eastAsia="en-US"/>
        </w:rPr>
        <w:t xml:space="preserve">neonatologii </w:t>
      </w:r>
      <w:r w:rsidRPr="00392FC4">
        <w:rPr>
          <w:b/>
          <w:szCs w:val="22"/>
          <w:lang w:eastAsia="en-US"/>
        </w:rPr>
        <w:t xml:space="preserve">lub tytuł specjalisty II stopnia w </w:t>
      </w:r>
      <w:r w:rsidR="00AB01F4">
        <w:rPr>
          <w:b/>
          <w:szCs w:val="22"/>
          <w:lang w:eastAsia="en-US"/>
        </w:rPr>
        <w:t xml:space="preserve">zakresie </w:t>
      </w:r>
      <w:r w:rsidR="00962CC1">
        <w:rPr>
          <w:b/>
          <w:szCs w:val="22"/>
          <w:lang w:eastAsia="en-US"/>
        </w:rPr>
        <w:t>neonatologii</w:t>
      </w:r>
      <w:r w:rsidR="00AB01F4">
        <w:rPr>
          <w:b/>
          <w:szCs w:val="22"/>
          <w:lang w:eastAsia="en-US"/>
        </w:rPr>
        <w:t>.</w:t>
      </w:r>
    </w:p>
    <w:p w14:paraId="47063C29" w14:textId="77777777" w:rsidR="00A5238F" w:rsidRPr="00626A81" w:rsidRDefault="00A5238F" w:rsidP="00392FC4">
      <w:pPr>
        <w:keepNext/>
        <w:spacing w:before="120" w:after="120"/>
        <w:rPr>
          <w:rFonts w:eastAsia="Garamond"/>
          <w:b/>
        </w:rPr>
      </w:pPr>
    </w:p>
    <w:p w14:paraId="06626C1B" w14:textId="1330DE54" w:rsidR="00147796" w:rsidRDefault="00D41720" w:rsidP="00392FC4">
      <w:pPr>
        <w:keepNext/>
        <w:spacing w:before="120" w:after="120"/>
        <w:rPr>
          <w:rFonts w:eastAsia="Garamond"/>
        </w:rPr>
      </w:pPr>
      <w:r>
        <w:rPr>
          <w:rFonts w:eastAsia="Garamond"/>
          <w:b/>
        </w:rPr>
        <w:t>Przyjmujący zamówienie</w:t>
      </w:r>
      <w:r w:rsidR="00890CDB" w:rsidRPr="00626A81">
        <w:rPr>
          <w:rFonts w:eastAsia="Garamond"/>
          <w:b/>
        </w:rPr>
        <w:t>:</w:t>
      </w:r>
      <w:r w:rsidR="00890CDB" w:rsidRPr="00626A81">
        <w:rPr>
          <w:rFonts w:eastAsia="Garamond"/>
        </w:rPr>
        <w:t xml:space="preserve"> </w:t>
      </w:r>
    </w:p>
    <w:p w14:paraId="5BCD4C2C" w14:textId="77777777" w:rsidR="00A5238F" w:rsidRPr="00626A81" w:rsidRDefault="00A5238F" w:rsidP="00392FC4">
      <w:pPr>
        <w:keepNext/>
        <w:spacing w:before="120" w:after="120"/>
        <w:rPr>
          <w:rFonts w:eastAsia="Garamond"/>
        </w:rPr>
      </w:pPr>
    </w:p>
    <w:p w14:paraId="08DA0BC6" w14:textId="7B461766" w:rsidR="00147796" w:rsidRPr="00626A81" w:rsidRDefault="00890CDB" w:rsidP="00D41720">
      <w:pPr>
        <w:shd w:val="clear" w:color="auto" w:fill="FFFFFF"/>
        <w:spacing w:before="120" w:after="120"/>
        <w:jc w:val="both"/>
        <w:rPr>
          <w:rFonts w:eastAsia="Garamond"/>
          <w:i/>
        </w:rPr>
      </w:pPr>
      <w:r w:rsidRPr="00626A81">
        <w:rPr>
          <w:rFonts w:eastAsia="Garamond"/>
        </w:rPr>
        <w:t>.........................................</w:t>
      </w:r>
      <w:r w:rsidR="00D41720">
        <w:rPr>
          <w:rFonts w:eastAsia="Garamond"/>
        </w:rPr>
        <w:t>....……………………………………………………………………</w:t>
      </w:r>
    </w:p>
    <w:p w14:paraId="300254BE" w14:textId="243D94F2" w:rsidR="00147796" w:rsidRPr="00626A81" w:rsidRDefault="00890CDB" w:rsidP="00D41720">
      <w:pPr>
        <w:shd w:val="clear" w:color="auto" w:fill="FFFFFF"/>
        <w:spacing w:before="120" w:after="120"/>
        <w:jc w:val="center"/>
        <w:rPr>
          <w:rFonts w:eastAsia="Garamond"/>
        </w:rPr>
      </w:pPr>
      <w:r w:rsidRPr="00626A81">
        <w:rPr>
          <w:rFonts w:eastAsia="Garamond"/>
          <w:i/>
        </w:rPr>
        <w:t xml:space="preserve">(pełna nazwa </w:t>
      </w:r>
      <w:r w:rsidR="00D41720">
        <w:rPr>
          <w:rFonts w:eastAsia="Garamond"/>
          <w:i/>
        </w:rPr>
        <w:t xml:space="preserve">Przyjmującej /Przyjmującego zamówienie zgodnie z nomenklaturą </w:t>
      </w:r>
      <w:r w:rsidRPr="00626A81">
        <w:rPr>
          <w:rFonts w:eastAsia="Garamond"/>
          <w:i/>
        </w:rPr>
        <w:t>zarejestrowanej działalności)</w:t>
      </w:r>
    </w:p>
    <w:p w14:paraId="6479BE22" w14:textId="77777777" w:rsidR="00147796" w:rsidRPr="00626A81" w:rsidRDefault="007D34A1">
      <w:pPr>
        <w:shd w:val="clear" w:color="auto" w:fill="FFFFFF"/>
        <w:spacing w:before="120" w:after="120" w:line="360" w:lineRule="auto"/>
        <w:jc w:val="both"/>
        <w:rPr>
          <w:rFonts w:eastAsia="Garamond"/>
        </w:rPr>
      </w:pPr>
      <w:r w:rsidRPr="00626A81">
        <w:rPr>
          <w:rFonts w:eastAsia="Garamond"/>
        </w:rPr>
        <w:t xml:space="preserve"> </w:t>
      </w:r>
      <w:r w:rsidR="00890CDB" w:rsidRPr="00626A81">
        <w:rPr>
          <w:rFonts w:eastAsia="Garamond"/>
        </w:rPr>
        <w:t>…………………………………………………………………………….....…………………..</w:t>
      </w:r>
    </w:p>
    <w:p w14:paraId="2D8018A3" w14:textId="77777777" w:rsidR="00147796" w:rsidRPr="00626A81" w:rsidRDefault="00147796">
      <w:pPr>
        <w:shd w:val="clear" w:color="auto" w:fill="FFFFFF"/>
        <w:spacing w:before="120" w:after="120" w:line="360" w:lineRule="auto"/>
        <w:jc w:val="both"/>
        <w:rPr>
          <w:rFonts w:eastAsia="Garamond"/>
        </w:rPr>
      </w:pPr>
    </w:p>
    <w:p w14:paraId="263DE97A" w14:textId="4AFAAE1D" w:rsidR="00147796" w:rsidRPr="00626A81" w:rsidRDefault="00890CDB" w:rsidP="00D41720">
      <w:pPr>
        <w:shd w:val="clear" w:color="auto" w:fill="FFFFFF"/>
        <w:spacing w:before="120" w:after="120"/>
        <w:jc w:val="both"/>
        <w:rPr>
          <w:rFonts w:eastAsia="Garamond"/>
          <w:i/>
        </w:rPr>
      </w:pPr>
      <w:r w:rsidRPr="00626A81">
        <w:rPr>
          <w:rFonts w:eastAsia="Garamond"/>
        </w:rPr>
        <w:t>......................................................................................................................................</w:t>
      </w:r>
      <w:r w:rsidR="00D41720">
        <w:rPr>
          <w:rFonts w:eastAsia="Garamond"/>
        </w:rPr>
        <w:t>.................</w:t>
      </w:r>
    </w:p>
    <w:p w14:paraId="3032B301" w14:textId="102E7BB1" w:rsidR="00147796" w:rsidRPr="00626A81" w:rsidRDefault="00890CDB" w:rsidP="00D41720">
      <w:pPr>
        <w:shd w:val="clear" w:color="auto" w:fill="FFFFFF"/>
        <w:spacing w:before="120" w:after="120"/>
        <w:jc w:val="center"/>
        <w:rPr>
          <w:rFonts w:eastAsia="Garamond"/>
        </w:rPr>
      </w:pPr>
      <w:r w:rsidRPr="00626A81">
        <w:rPr>
          <w:rFonts w:eastAsia="Garamond"/>
          <w:i/>
        </w:rPr>
        <w:t xml:space="preserve">(cd. pełna nazwa </w:t>
      </w:r>
      <w:r w:rsidR="00D41720">
        <w:rPr>
          <w:rFonts w:eastAsia="Garamond"/>
          <w:i/>
        </w:rPr>
        <w:t xml:space="preserve">Przyjmującej /Przyjmującego zamówienie </w:t>
      </w:r>
      <w:r w:rsidRPr="00626A81">
        <w:rPr>
          <w:rFonts w:eastAsia="Garamond"/>
          <w:i/>
        </w:rPr>
        <w:t>zgodnie z nomenklaturą zarejestrowanej działalności)</w:t>
      </w:r>
    </w:p>
    <w:p w14:paraId="240A045B" w14:textId="77777777" w:rsidR="00147796" w:rsidRPr="00626A81" w:rsidRDefault="00147796">
      <w:pPr>
        <w:shd w:val="clear" w:color="auto" w:fill="FFFFFF"/>
        <w:spacing w:before="120" w:after="120" w:line="360" w:lineRule="auto"/>
        <w:jc w:val="both"/>
        <w:rPr>
          <w:rFonts w:eastAsia="Garamond"/>
        </w:rPr>
      </w:pPr>
    </w:p>
    <w:p w14:paraId="2F55EC7A" w14:textId="77777777" w:rsidR="00147796" w:rsidRPr="00626A81" w:rsidRDefault="00890CDB">
      <w:pPr>
        <w:shd w:val="clear" w:color="auto" w:fill="FFFFFF"/>
        <w:spacing w:before="120" w:after="120" w:line="360" w:lineRule="auto"/>
        <w:jc w:val="both"/>
        <w:rPr>
          <w:rFonts w:eastAsia="Garamond"/>
        </w:rPr>
      </w:pPr>
      <w:r w:rsidRPr="00626A81">
        <w:rPr>
          <w:rFonts w:eastAsia="Garamond"/>
        </w:rPr>
        <w:t>Oferta zawiera …………… kolejno ponumerowanych stron.</w:t>
      </w:r>
    </w:p>
    <w:p w14:paraId="0E5DE0DC" w14:textId="77777777" w:rsidR="00147796" w:rsidRPr="00626A81" w:rsidRDefault="00147796">
      <w:pPr>
        <w:shd w:val="clear" w:color="auto" w:fill="FFFFFF"/>
        <w:spacing w:before="120" w:after="120" w:line="360" w:lineRule="auto"/>
        <w:jc w:val="both"/>
        <w:rPr>
          <w:rFonts w:eastAsia="Garamond"/>
        </w:rPr>
      </w:pPr>
    </w:p>
    <w:p w14:paraId="428817E9" w14:textId="77777777" w:rsidR="00147796" w:rsidRPr="00626A81" w:rsidRDefault="00147796">
      <w:pPr>
        <w:shd w:val="clear" w:color="auto" w:fill="FFFFFF"/>
        <w:tabs>
          <w:tab w:val="left" w:pos="5801"/>
        </w:tabs>
        <w:spacing w:before="120" w:after="120" w:line="360" w:lineRule="auto"/>
        <w:jc w:val="both"/>
        <w:rPr>
          <w:rFonts w:eastAsia="Garamond"/>
        </w:rPr>
      </w:pPr>
    </w:p>
    <w:p w14:paraId="7A0A2420" w14:textId="28A9A97C" w:rsidR="00147796" w:rsidRPr="00626A81" w:rsidRDefault="00D41720" w:rsidP="00D41720">
      <w:pPr>
        <w:shd w:val="clear" w:color="auto" w:fill="FFFFFF"/>
        <w:spacing w:before="120" w:after="120"/>
        <w:jc w:val="center"/>
        <w:rPr>
          <w:rFonts w:eastAsia="Garamond"/>
        </w:rPr>
      </w:pPr>
      <w:r>
        <w:rPr>
          <w:rFonts w:eastAsia="Garamond"/>
        </w:rPr>
        <w:t xml:space="preserve">                                                              </w:t>
      </w:r>
      <w:r w:rsidR="00890CDB" w:rsidRPr="00626A81">
        <w:rPr>
          <w:rFonts w:eastAsia="Garamond"/>
        </w:rPr>
        <w:t>…………………………………………</w:t>
      </w:r>
      <w:r>
        <w:rPr>
          <w:rFonts w:eastAsia="Garamond"/>
        </w:rPr>
        <w:t>…………</w:t>
      </w:r>
    </w:p>
    <w:p w14:paraId="7218E1B3" w14:textId="14B25187" w:rsidR="00147796" w:rsidRPr="00626A81" w:rsidRDefault="007D34A1" w:rsidP="00D41720">
      <w:pPr>
        <w:shd w:val="clear" w:color="auto" w:fill="FFFFFF"/>
        <w:spacing w:before="120" w:after="120"/>
        <w:jc w:val="right"/>
        <w:rPr>
          <w:rFonts w:eastAsia="Garamond"/>
          <w:b/>
          <w:sz w:val="20"/>
          <w:szCs w:val="20"/>
        </w:rPr>
      </w:pPr>
      <w:r w:rsidRPr="00626A81">
        <w:rPr>
          <w:rFonts w:eastAsia="Garamond"/>
        </w:rPr>
        <w:t xml:space="preserve"> </w:t>
      </w:r>
      <w:r w:rsidR="00890CDB" w:rsidRPr="00626A81">
        <w:rPr>
          <w:rFonts w:eastAsia="Garamond"/>
          <w:i/>
          <w:sz w:val="22"/>
          <w:szCs w:val="22"/>
        </w:rPr>
        <w:t xml:space="preserve">(data, podpis i pieczątka </w:t>
      </w:r>
      <w:r w:rsidR="00D41720">
        <w:rPr>
          <w:rFonts w:eastAsia="Garamond"/>
          <w:i/>
        </w:rPr>
        <w:t>Przyjmującej /Przyjmującego</w:t>
      </w:r>
      <w:r w:rsidR="00890CDB" w:rsidRPr="00626A81">
        <w:rPr>
          <w:rFonts w:eastAsia="Garamond"/>
          <w:i/>
          <w:sz w:val="22"/>
          <w:szCs w:val="22"/>
        </w:rPr>
        <w:t>)</w:t>
      </w:r>
    </w:p>
    <w:p w14:paraId="3F977674" w14:textId="77777777" w:rsidR="00147796" w:rsidRPr="00626A81" w:rsidRDefault="00147796">
      <w:pPr>
        <w:shd w:val="clear" w:color="auto" w:fill="FFFFFF"/>
        <w:spacing w:before="120" w:after="120" w:line="360" w:lineRule="auto"/>
        <w:jc w:val="right"/>
        <w:rPr>
          <w:rFonts w:eastAsia="Garamond"/>
          <w:b/>
          <w:sz w:val="20"/>
          <w:szCs w:val="20"/>
        </w:rPr>
      </w:pPr>
    </w:p>
    <w:p w14:paraId="30A825AB" w14:textId="77777777" w:rsidR="00147796" w:rsidRPr="00626A81" w:rsidRDefault="00147796">
      <w:pPr>
        <w:shd w:val="clear" w:color="auto" w:fill="FFFFFF"/>
        <w:spacing w:before="120" w:after="120" w:line="360" w:lineRule="auto"/>
        <w:jc w:val="right"/>
        <w:rPr>
          <w:rFonts w:eastAsia="Garamond"/>
          <w:b/>
          <w:sz w:val="20"/>
          <w:szCs w:val="20"/>
        </w:rPr>
      </w:pPr>
    </w:p>
    <w:p w14:paraId="3DB9EFAE" w14:textId="77777777" w:rsidR="00147796" w:rsidRPr="00626A81" w:rsidRDefault="00890CDB" w:rsidP="006372AB">
      <w:pPr>
        <w:shd w:val="clear" w:color="auto" w:fill="FFFFFF"/>
        <w:spacing w:before="120" w:after="120" w:line="360" w:lineRule="auto"/>
        <w:jc w:val="right"/>
        <w:rPr>
          <w:rFonts w:eastAsia="Garamond"/>
          <w:b/>
          <w:sz w:val="20"/>
          <w:szCs w:val="20"/>
        </w:rPr>
      </w:pPr>
      <w:r w:rsidRPr="00626A81">
        <w:br w:type="page"/>
      </w:r>
      <w:r w:rsidRPr="00626A81">
        <w:rPr>
          <w:rFonts w:eastAsia="Garamond"/>
          <w:b/>
          <w:sz w:val="20"/>
          <w:szCs w:val="20"/>
        </w:rPr>
        <w:lastRenderedPageBreak/>
        <w:t>Załącznik nr 2 do SWKO</w:t>
      </w:r>
      <w:r w:rsidRPr="00626A81">
        <w:rPr>
          <w:rFonts w:eastAsia="Garamond"/>
          <w:sz w:val="20"/>
          <w:szCs w:val="20"/>
        </w:rPr>
        <w:t xml:space="preserve"> - Wzór spisu treści </w:t>
      </w:r>
    </w:p>
    <w:p w14:paraId="212CC8E5" w14:textId="77777777" w:rsidR="00147796" w:rsidRPr="00626A81" w:rsidRDefault="00147796">
      <w:pPr>
        <w:shd w:val="clear" w:color="auto" w:fill="FFFFFF"/>
        <w:spacing w:before="120" w:after="120" w:line="360" w:lineRule="auto"/>
        <w:jc w:val="right"/>
        <w:rPr>
          <w:rFonts w:eastAsia="Garamond"/>
          <w:i/>
        </w:rPr>
      </w:pPr>
    </w:p>
    <w:p w14:paraId="4E23B522" w14:textId="77777777" w:rsidR="00147796" w:rsidRPr="00626A81" w:rsidRDefault="00147796" w:rsidP="004C4D7D">
      <w:pPr>
        <w:shd w:val="clear" w:color="auto" w:fill="FFFFFF"/>
        <w:spacing w:before="120" w:after="120" w:line="360" w:lineRule="auto"/>
        <w:jc w:val="both"/>
        <w:rPr>
          <w:rFonts w:eastAsia="Garamond"/>
        </w:rPr>
      </w:pPr>
    </w:p>
    <w:p w14:paraId="4B61BECE" w14:textId="0BFE0347" w:rsidR="00E42F33" w:rsidRPr="00626A81" w:rsidRDefault="00E42F33" w:rsidP="00E42F33">
      <w:pPr>
        <w:shd w:val="clear" w:color="auto" w:fill="FFFFFF"/>
        <w:spacing w:before="120" w:after="120" w:line="360" w:lineRule="auto"/>
        <w:rPr>
          <w:rFonts w:eastAsia="Garamond"/>
          <w:b/>
        </w:rPr>
      </w:pPr>
      <w:r w:rsidRPr="00D119CC">
        <w:rPr>
          <w:rFonts w:eastAsia="Garamond"/>
        </w:rPr>
        <w:t>Postępowanie nr</w:t>
      </w:r>
      <w:r>
        <w:rPr>
          <w:rFonts w:eastAsia="Garamond"/>
          <w:b/>
        </w:rPr>
        <w:t xml:space="preserve"> K</w:t>
      </w:r>
      <w:r w:rsidR="00F77EC1">
        <w:rPr>
          <w:rFonts w:eastAsia="Garamond"/>
          <w:b/>
        </w:rPr>
        <w:t>6</w:t>
      </w:r>
      <w:r>
        <w:rPr>
          <w:rFonts w:eastAsia="Garamond"/>
          <w:b/>
        </w:rPr>
        <w:t>/2026/DZP/K</w:t>
      </w:r>
    </w:p>
    <w:p w14:paraId="153D8A77" w14:textId="77777777" w:rsidR="00962CC1" w:rsidRDefault="00962CC1" w:rsidP="00865546">
      <w:pPr>
        <w:shd w:val="clear" w:color="auto" w:fill="FFFFFF"/>
        <w:spacing w:before="120" w:after="120"/>
        <w:jc w:val="center"/>
        <w:rPr>
          <w:b/>
          <w:szCs w:val="22"/>
          <w:lang w:eastAsia="en-US"/>
        </w:rPr>
      </w:pPr>
      <w:r w:rsidRPr="00392FC4">
        <w:rPr>
          <w:b/>
          <w:szCs w:val="22"/>
          <w:lang w:eastAsia="en-US"/>
        </w:rPr>
        <w:t xml:space="preserve">Konkurs ofert na udzielanie </w:t>
      </w:r>
      <w:r>
        <w:rPr>
          <w:b/>
          <w:szCs w:val="22"/>
          <w:lang w:eastAsia="en-US"/>
        </w:rPr>
        <w:t xml:space="preserve">lekarskich </w:t>
      </w:r>
      <w:r w:rsidRPr="00392FC4">
        <w:rPr>
          <w:b/>
          <w:szCs w:val="22"/>
          <w:lang w:eastAsia="en-US"/>
        </w:rPr>
        <w:t xml:space="preserve">świadczeń zdrowotnych z zakresu </w:t>
      </w:r>
      <w:r>
        <w:rPr>
          <w:b/>
          <w:szCs w:val="22"/>
          <w:lang w:eastAsia="en-US"/>
        </w:rPr>
        <w:t>neonatologii</w:t>
      </w:r>
      <w:r w:rsidRPr="00392FC4">
        <w:rPr>
          <w:b/>
          <w:szCs w:val="22"/>
          <w:lang w:eastAsia="en-US"/>
        </w:rPr>
        <w:t xml:space="preserve"> w zakładach leczniczych Szpitala Specjalistycznego im. Św. Rodziny SPZOZ w ramach stacjonarnych i całodobowych świadczeń zdrowotnych </w:t>
      </w:r>
      <w:r>
        <w:rPr>
          <w:b/>
          <w:szCs w:val="22"/>
          <w:lang w:eastAsia="en-US"/>
        </w:rPr>
        <w:t xml:space="preserve">oraz ambulatoryjnej opieki zdrowotnej </w:t>
      </w:r>
      <w:r w:rsidRPr="00392FC4">
        <w:rPr>
          <w:b/>
          <w:szCs w:val="22"/>
          <w:lang w:eastAsia="en-US"/>
        </w:rPr>
        <w:t xml:space="preserve">przez lekarzy posiadających tytuł specjalisty </w:t>
      </w:r>
      <w:r>
        <w:rPr>
          <w:b/>
          <w:szCs w:val="22"/>
          <w:lang w:eastAsia="en-US"/>
        </w:rPr>
        <w:t xml:space="preserve">w dziedzinie neonatologii </w:t>
      </w:r>
      <w:r w:rsidRPr="00392FC4">
        <w:rPr>
          <w:b/>
          <w:szCs w:val="22"/>
          <w:lang w:eastAsia="en-US"/>
        </w:rPr>
        <w:t xml:space="preserve">lub tytuł specjalisty II stopnia w </w:t>
      </w:r>
      <w:r>
        <w:rPr>
          <w:b/>
          <w:szCs w:val="22"/>
          <w:lang w:eastAsia="en-US"/>
        </w:rPr>
        <w:t>zakresie neonatologii</w:t>
      </w:r>
      <w:r w:rsidRPr="00392FC4">
        <w:rPr>
          <w:b/>
          <w:szCs w:val="22"/>
          <w:lang w:eastAsia="en-US"/>
        </w:rPr>
        <w:t xml:space="preserve"> </w:t>
      </w:r>
      <w:r>
        <w:rPr>
          <w:b/>
          <w:szCs w:val="22"/>
          <w:lang w:eastAsia="en-US"/>
        </w:rPr>
        <w:t>.</w:t>
      </w:r>
    </w:p>
    <w:p w14:paraId="2472A797" w14:textId="77777777" w:rsidR="00962CC1" w:rsidRDefault="00962CC1" w:rsidP="00865546">
      <w:pPr>
        <w:shd w:val="clear" w:color="auto" w:fill="FFFFFF"/>
        <w:spacing w:before="120" w:after="120"/>
        <w:jc w:val="center"/>
        <w:rPr>
          <w:b/>
          <w:szCs w:val="22"/>
          <w:lang w:eastAsia="en-US"/>
        </w:rPr>
      </w:pPr>
    </w:p>
    <w:p w14:paraId="056599DB" w14:textId="77777777" w:rsidR="00147796" w:rsidRPr="00626A81" w:rsidRDefault="00890CDB">
      <w:pPr>
        <w:shd w:val="clear" w:color="auto" w:fill="FFFFFF"/>
        <w:spacing w:before="120" w:after="120" w:line="360" w:lineRule="auto"/>
        <w:jc w:val="center"/>
        <w:rPr>
          <w:rFonts w:eastAsia="Garamond"/>
        </w:rPr>
      </w:pPr>
      <w:r w:rsidRPr="00626A81">
        <w:rPr>
          <w:rFonts w:eastAsia="Garamond"/>
          <w:b/>
        </w:rPr>
        <w:t>Spis treści:</w:t>
      </w:r>
    </w:p>
    <w:p w14:paraId="25CC2400" w14:textId="77777777" w:rsidR="00147796" w:rsidRPr="00626A81" w:rsidRDefault="00147796">
      <w:pPr>
        <w:shd w:val="clear" w:color="auto" w:fill="FFFFFF"/>
        <w:spacing w:before="120" w:after="120" w:line="360" w:lineRule="auto"/>
        <w:jc w:val="center"/>
        <w:rPr>
          <w:rFonts w:eastAsia="Garamond"/>
        </w:rPr>
      </w:pPr>
    </w:p>
    <w:p w14:paraId="1699A667" w14:textId="43528D5F" w:rsidR="00147796" w:rsidRPr="00626A81" w:rsidRDefault="007D34A1">
      <w:p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 xml:space="preserve"> </w:t>
      </w:r>
      <w:r w:rsidR="00890CDB" w:rsidRPr="00626A81">
        <w:rPr>
          <w:rFonts w:eastAsia="Garamond"/>
        </w:rPr>
        <w:t>Nr strony (od - do)</w:t>
      </w:r>
    </w:p>
    <w:p w14:paraId="1F9170BF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………………………………………………………...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……………………….…....</w:t>
      </w:r>
    </w:p>
    <w:p w14:paraId="299F1320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………………………………………………………...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…………………….………</w:t>
      </w:r>
    </w:p>
    <w:p w14:paraId="56AD6DE4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………………………………………………………...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…………………….………</w:t>
      </w:r>
    </w:p>
    <w:p w14:paraId="565DB7AB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…………………………………………………………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………..………......……….</w:t>
      </w:r>
    </w:p>
    <w:p w14:paraId="645BEDEA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…………………………………………………………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……………………............</w:t>
      </w:r>
    </w:p>
    <w:p w14:paraId="35C31F32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…………………………………………………………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……………………………</w:t>
      </w:r>
    </w:p>
    <w:p w14:paraId="19909E4D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…………………………………………………………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…………………………....</w:t>
      </w:r>
    </w:p>
    <w:p w14:paraId="5C15C158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…………………………………………………………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…………………………....</w:t>
      </w:r>
    </w:p>
    <w:p w14:paraId="49A730D9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…………………………………………………………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……………………...........</w:t>
      </w:r>
    </w:p>
    <w:p w14:paraId="2E09D38B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…………………………………………………………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……………………….......</w:t>
      </w:r>
    </w:p>
    <w:p w14:paraId="555BDB0D" w14:textId="77777777" w:rsidR="00D41720" w:rsidRDefault="00D41720" w:rsidP="00D41720">
      <w:pPr>
        <w:spacing w:before="120" w:after="120" w:line="360" w:lineRule="auto"/>
        <w:ind w:right="-24"/>
        <w:rPr>
          <w:rFonts w:eastAsia="Garamond"/>
        </w:rPr>
      </w:pPr>
    </w:p>
    <w:p w14:paraId="3FEF6BF9" w14:textId="77777777" w:rsidR="00D41720" w:rsidRDefault="00D41720" w:rsidP="00D41720">
      <w:pPr>
        <w:spacing w:before="120" w:after="120" w:line="360" w:lineRule="auto"/>
        <w:ind w:right="-24"/>
        <w:rPr>
          <w:rFonts w:eastAsia="Garamond"/>
        </w:rPr>
      </w:pPr>
    </w:p>
    <w:p w14:paraId="4751B0D0" w14:textId="360956FE" w:rsidR="00147796" w:rsidRPr="00626A81" w:rsidRDefault="00D41720" w:rsidP="00D41720">
      <w:pPr>
        <w:spacing w:before="120" w:after="120"/>
        <w:ind w:right="-24"/>
        <w:rPr>
          <w:rFonts w:eastAsia="Garamond"/>
          <w:i/>
          <w:sz w:val="22"/>
          <w:szCs w:val="22"/>
        </w:rPr>
      </w:pPr>
      <w:r>
        <w:rPr>
          <w:rFonts w:eastAsia="Garamond"/>
        </w:rPr>
        <w:t xml:space="preserve">                                                      </w:t>
      </w:r>
      <w:r w:rsidR="00890CDB" w:rsidRPr="00626A81">
        <w:rPr>
          <w:rFonts w:eastAsia="Garamond"/>
        </w:rPr>
        <w:t>.............................................................</w:t>
      </w:r>
      <w:r>
        <w:rPr>
          <w:rFonts w:eastAsia="Garamond"/>
        </w:rPr>
        <w:t>..................................</w:t>
      </w:r>
    </w:p>
    <w:p w14:paraId="7C8D10A6" w14:textId="444397FB" w:rsidR="00D41720" w:rsidRDefault="00890CDB" w:rsidP="00D119CC">
      <w:pPr>
        <w:spacing w:before="120" w:after="120"/>
        <w:ind w:right="-24"/>
        <w:jc w:val="right"/>
        <w:rPr>
          <w:rFonts w:eastAsia="Garamond"/>
          <w:i/>
          <w:sz w:val="22"/>
          <w:szCs w:val="22"/>
        </w:rPr>
      </w:pPr>
      <w:r w:rsidRPr="00626A81">
        <w:rPr>
          <w:rFonts w:eastAsia="Garamond"/>
          <w:i/>
          <w:sz w:val="22"/>
          <w:szCs w:val="22"/>
        </w:rPr>
        <w:t xml:space="preserve">(data, podpis i pieczątka </w:t>
      </w:r>
      <w:r w:rsidR="00D41720">
        <w:rPr>
          <w:rFonts w:eastAsia="Garamond"/>
          <w:i/>
          <w:sz w:val="22"/>
          <w:szCs w:val="22"/>
        </w:rPr>
        <w:t>Przyjmującej/Przyjmującego zamówienie</w:t>
      </w:r>
      <w:r w:rsidRPr="00626A81">
        <w:rPr>
          <w:rFonts w:eastAsia="Garamond"/>
          <w:i/>
          <w:sz w:val="22"/>
          <w:szCs w:val="22"/>
        </w:rPr>
        <w:t>)</w:t>
      </w:r>
    </w:p>
    <w:p w14:paraId="0F5B6161" w14:textId="77777777" w:rsidR="00A5238F" w:rsidRDefault="00A5238F" w:rsidP="00D119CC">
      <w:pPr>
        <w:spacing w:before="120" w:after="120"/>
        <w:ind w:right="-24"/>
        <w:jc w:val="right"/>
        <w:rPr>
          <w:rFonts w:eastAsia="Garamond"/>
          <w:b/>
          <w:i/>
          <w:sz w:val="22"/>
          <w:szCs w:val="22"/>
        </w:rPr>
      </w:pPr>
    </w:p>
    <w:p w14:paraId="32E0DC0D" w14:textId="77777777" w:rsidR="00AB01F4" w:rsidRDefault="00AB01F4" w:rsidP="00D119CC">
      <w:pPr>
        <w:spacing w:before="120" w:after="120"/>
        <w:ind w:right="-24"/>
        <w:jc w:val="right"/>
        <w:rPr>
          <w:rFonts w:eastAsia="Garamond"/>
          <w:b/>
          <w:i/>
          <w:sz w:val="22"/>
          <w:szCs w:val="22"/>
        </w:rPr>
      </w:pPr>
    </w:p>
    <w:p w14:paraId="390E51A5" w14:textId="77777777" w:rsidR="00AB01F4" w:rsidRDefault="00AB01F4" w:rsidP="00D119CC">
      <w:pPr>
        <w:spacing w:before="120" w:after="120"/>
        <w:ind w:right="-24"/>
        <w:jc w:val="right"/>
        <w:rPr>
          <w:rFonts w:eastAsia="Garamond"/>
          <w:b/>
          <w:i/>
          <w:sz w:val="22"/>
          <w:szCs w:val="22"/>
        </w:rPr>
      </w:pPr>
    </w:p>
    <w:p w14:paraId="755EE6B4" w14:textId="77777777" w:rsidR="00AB01F4" w:rsidRPr="00626A81" w:rsidRDefault="00AB01F4" w:rsidP="00D119CC">
      <w:pPr>
        <w:spacing w:before="120" w:after="120"/>
        <w:ind w:right="-24"/>
        <w:jc w:val="right"/>
        <w:rPr>
          <w:rFonts w:eastAsia="Garamond"/>
          <w:b/>
          <w:i/>
          <w:sz w:val="22"/>
          <w:szCs w:val="22"/>
        </w:rPr>
      </w:pPr>
    </w:p>
    <w:p w14:paraId="44D14990" w14:textId="77777777" w:rsidR="00147796" w:rsidRPr="00626A81" w:rsidRDefault="00890CDB">
      <w:pPr>
        <w:spacing w:before="120" w:after="120" w:line="360" w:lineRule="auto"/>
        <w:ind w:right="-24"/>
        <w:jc w:val="right"/>
        <w:rPr>
          <w:rFonts w:eastAsia="Garamond"/>
          <w:i/>
          <w:sz w:val="22"/>
          <w:szCs w:val="22"/>
        </w:rPr>
      </w:pPr>
      <w:r w:rsidRPr="00626A81">
        <w:rPr>
          <w:rFonts w:eastAsia="Garamond"/>
          <w:b/>
          <w:sz w:val="20"/>
          <w:szCs w:val="20"/>
        </w:rPr>
        <w:t xml:space="preserve">Załącznik nr 3 do SWKO </w:t>
      </w:r>
      <w:r w:rsidRPr="00626A81">
        <w:rPr>
          <w:rFonts w:eastAsia="Garamond"/>
          <w:sz w:val="20"/>
          <w:szCs w:val="20"/>
        </w:rPr>
        <w:t>- Wzór formularza oferty</w:t>
      </w:r>
    </w:p>
    <w:p w14:paraId="142B9BD6" w14:textId="7CE834C0" w:rsidR="00147796" w:rsidRPr="00646174" w:rsidRDefault="00890CDB" w:rsidP="00646174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right="-24"/>
        <w:jc w:val="right"/>
        <w:rPr>
          <w:rFonts w:eastAsia="Garamond"/>
          <w:sz w:val="22"/>
          <w:szCs w:val="22"/>
        </w:rPr>
      </w:pPr>
      <w:bookmarkStart w:id="0" w:name="_GoBack"/>
      <w:bookmarkEnd w:id="0"/>
      <w:r w:rsidRPr="00626A81">
        <w:rPr>
          <w:rFonts w:eastAsia="Garamond"/>
          <w:i/>
          <w:sz w:val="22"/>
          <w:szCs w:val="22"/>
        </w:rPr>
        <w:t>.</w:t>
      </w:r>
    </w:p>
    <w:p w14:paraId="680618C9" w14:textId="77777777" w:rsidR="00147796" w:rsidRPr="00626A81" w:rsidRDefault="00890CDB" w:rsidP="00066B54">
      <w:pPr>
        <w:keepNext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32"/>
          <w:tab w:val="left" w:pos="432"/>
        </w:tabs>
        <w:spacing w:before="120" w:after="120" w:line="360" w:lineRule="auto"/>
        <w:ind w:left="0" w:right="-24" w:firstLine="0"/>
        <w:jc w:val="center"/>
        <w:rPr>
          <w:rFonts w:eastAsia="Garamond"/>
          <w:b/>
          <w:sz w:val="22"/>
          <w:szCs w:val="22"/>
        </w:rPr>
      </w:pPr>
      <w:r w:rsidRPr="00626A81">
        <w:rPr>
          <w:rFonts w:eastAsia="Garamond"/>
          <w:b/>
          <w:sz w:val="22"/>
          <w:szCs w:val="22"/>
        </w:rPr>
        <w:t>FORMULARZ OFERTY</w:t>
      </w:r>
    </w:p>
    <w:p w14:paraId="1520ADA2" w14:textId="77777777" w:rsidR="00962CC1" w:rsidRDefault="00962CC1" w:rsidP="00646174">
      <w:pPr>
        <w:suppressAutoHyphens w:val="0"/>
        <w:spacing w:after="200" w:line="276" w:lineRule="auto"/>
        <w:contextualSpacing/>
        <w:jc w:val="both"/>
        <w:rPr>
          <w:b/>
          <w:szCs w:val="22"/>
          <w:lang w:eastAsia="en-US"/>
        </w:rPr>
      </w:pPr>
      <w:r w:rsidRPr="00392FC4">
        <w:rPr>
          <w:b/>
          <w:szCs w:val="22"/>
          <w:lang w:eastAsia="en-US"/>
        </w:rPr>
        <w:t xml:space="preserve">Konkurs ofert na udzielanie </w:t>
      </w:r>
      <w:r>
        <w:rPr>
          <w:b/>
          <w:szCs w:val="22"/>
          <w:lang w:eastAsia="en-US"/>
        </w:rPr>
        <w:t xml:space="preserve">lekarskich </w:t>
      </w:r>
      <w:r w:rsidRPr="00392FC4">
        <w:rPr>
          <w:b/>
          <w:szCs w:val="22"/>
          <w:lang w:eastAsia="en-US"/>
        </w:rPr>
        <w:t xml:space="preserve">świadczeń zdrowotnych z zakresu </w:t>
      </w:r>
      <w:r>
        <w:rPr>
          <w:b/>
          <w:szCs w:val="22"/>
          <w:lang w:eastAsia="en-US"/>
        </w:rPr>
        <w:t>neonatologii</w:t>
      </w:r>
      <w:r w:rsidRPr="00392FC4">
        <w:rPr>
          <w:b/>
          <w:szCs w:val="22"/>
          <w:lang w:eastAsia="en-US"/>
        </w:rPr>
        <w:t xml:space="preserve"> w zakładach leczniczych Szpitala Specjalistycznego im. Św. Rodziny SPZOZ w ramach stacjonarnych i całodobowych świadczeń zdrowotnych </w:t>
      </w:r>
      <w:r>
        <w:rPr>
          <w:b/>
          <w:szCs w:val="22"/>
          <w:lang w:eastAsia="en-US"/>
        </w:rPr>
        <w:t xml:space="preserve">oraz ambulatoryjnej opieki zdrowotnej </w:t>
      </w:r>
      <w:r w:rsidRPr="00392FC4">
        <w:rPr>
          <w:b/>
          <w:szCs w:val="22"/>
          <w:lang w:eastAsia="en-US"/>
        </w:rPr>
        <w:t xml:space="preserve">przez lekarzy posiadających tytuł specjalisty </w:t>
      </w:r>
      <w:r>
        <w:rPr>
          <w:b/>
          <w:szCs w:val="22"/>
          <w:lang w:eastAsia="en-US"/>
        </w:rPr>
        <w:t xml:space="preserve">w dziedzinie neonatologii </w:t>
      </w:r>
      <w:r w:rsidRPr="00392FC4">
        <w:rPr>
          <w:b/>
          <w:szCs w:val="22"/>
          <w:lang w:eastAsia="en-US"/>
        </w:rPr>
        <w:t xml:space="preserve">lub tytuł specjalisty II stopnia w </w:t>
      </w:r>
      <w:r>
        <w:rPr>
          <w:b/>
          <w:szCs w:val="22"/>
          <w:lang w:eastAsia="en-US"/>
        </w:rPr>
        <w:t>zakresie neonatologii</w:t>
      </w:r>
      <w:r w:rsidRPr="00392FC4">
        <w:rPr>
          <w:b/>
          <w:szCs w:val="22"/>
          <w:lang w:eastAsia="en-US"/>
        </w:rPr>
        <w:t xml:space="preserve"> </w:t>
      </w:r>
      <w:r>
        <w:rPr>
          <w:b/>
          <w:szCs w:val="22"/>
          <w:lang w:eastAsia="en-US"/>
        </w:rPr>
        <w:t>.</w:t>
      </w:r>
    </w:p>
    <w:p w14:paraId="776F549D" w14:textId="77777777" w:rsidR="00646174" w:rsidRPr="00240AB3" w:rsidRDefault="00646174" w:rsidP="00646174">
      <w:pPr>
        <w:suppressAutoHyphens w:val="0"/>
        <w:spacing w:after="200" w:line="276" w:lineRule="auto"/>
        <w:contextualSpacing/>
        <w:jc w:val="both"/>
        <w:rPr>
          <w:b/>
          <w:szCs w:val="22"/>
          <w:lang w:eastAsia="en-US"/>
        </w:rPr>
      </w:pPr>
    </w:p>
    <w:p w14:paraId="316E7D10" w14:textId="2AD063EC" w:rsidR="00147796" w:rsidRPr="00626A81" w:rsidRDefault="00890CDB" w:rsidP="004556E7">
      <w:pPr>
        <w:spacing w:before="120" w:after="120" w:line="360" w:lineRule="auto"/>
        <w:ind w:right="-23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 xml:space="preserve">- numer postępowania </w:t>
      </w:r>
      <w:r w:rsidR="00E42F33">
        <w:rPr>
          <w:rFonts w:eastAsia="Garamond"/>
          <w:b/>
        </w:rPr>
        <w:t>K</w:t>
      </w:r>
      <w:r w:rsidR="00F77EC1">
        <w:rPr>
          <w:rFonts w:eastAsia="Garamond"/>
          <w:b/>
        </w:rPr>
        <w:t>6</w:t>
      </w:r>
      <w:r w:rsidR="00E42F33">
        <w:rPr>
          <w:rFonts w:eastAsia="Garamond"/>
          <w:b/>
        </w:rPr>
        <w:t>/2026/DZP/K</w:t>
      </w:r>
      <w:r w:rsidR="00E42F33" w:rsidDel="00E42F33">
        <w:rPr>
          <w:rFonts w:eastAsia="Garamond"/>
          <w:b/>
        </w:rPr>
        <w:t xml:space="preserve"> </w:t>
      </w:r>
      <w:r w:rsidR="00984498" w:rsidRPr="00626A81">
        <w:rPr>
          <w:rFonts w:eastAsia="Garamond"/>
          <w:b/>
        </w:rPr>
        <w:t xml:space="preserve"> </w:t>
      </w:r>
      <w:r w:rsidRPr="00626A81">
        <w:rPr>
          <w:rFonts w:eastAsia="Garamond"/>
          <w:sz w:val="22"/>
          <w:szCs w:val="22"/>
        </w:rPr>
        <w:t xml:space="preserve">ogłoszonego przez </w:t>
      </w:r>
      <w:r w:rsidR="00C932DE">
        <w:rPr>
          <w:rFonts w:eastAsia="Garamond"/>
          <w:sz w:val="22"/>
          <w:szCs w:val="22"/>
        </w:rPr>
        <w:t>Szpital Specjalistyczny im. Św. Rodziny SPZOZ z siedzibą przy ul. A.J. Madalińskiego 25</w:t>
      </w:r>
      <w:r w:rsidRPr="00626A81">
        <w:rPr>
          <w:rFonts w:eastAsia="Garamond"/>
          <w:sz w:val="22"/>
          <w:szCs w:val="22"/>
        </w:rPr>
        <w:t xml:space="preserve"> w Warszawie:</w:t>
      </w:r>
    </w:p>
    <w:p w14:paraId="76C0A9FF" w14:textId="26A1DFF9" w:rsidR="00147796" w:rsidRPr="00626A81" w:rsidRDefault="00890CDB" w:rsidP="00066B54">
      <w:pPr>
        <w:pStyle w:val="Akapitzlist"/>
        <w:numPr>
          <w:ilvl w:val="1"/>
          <w:numId w:val="16"/>
        </w:numPr>
        <w:spacing w:before="120" w:after="120" w:line="360" w:lineRule="auto"/>
        <w:ind w:left="284" w:right="-23" w:hanging="284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>Oświadczam, iż oferuję wykonanie przedmiotu konkursu określonego w szczegółowych warunkach</w:t>
      </w:r>
      <w:r w:rsidR="007D34A1" w:rsidRPr="00626A81">
        <w:rPr>
          <w:rFonts w:eastAsia="Garamond"/>
          <w:sz w:val="22"/>
          <w:szCs w:val="22"/>
        </w:rPr>
        <w:t xml:space="preserve"> </w:t>
      </w:r>
      <w:r w:rsidRPr="00626A81">
        <w:rPr>
          <w:rFonts w:eastAsia="Garamond"/>
          <w:sz w:val="22"/>
          <w:szCs w:val="22"/>
        </w:rPr>
        <w:t xml:space="preserve">konkursu ofert. </w:t>
      </w:r>
    </w:p>
    <w:p w14:paraId="58469E03" w14:textId="2B1A286D" w:rsidR="00147796" w:rsidRPr="00626A81" w:rsidRDefault="00890CDB" w:rsidP="00066B54">
      <w:pPr>
        <w:pStyle w:val="Akapitzlist"/>
        <w:numPr>
          <w:ilvl w:val="1"/>
          <w:numId w:val="16"/>
        </w:numPr>
        <w:spacing w:before="120" w:after="120" w:line="360" w:lineRule="auto"/>
        <w:ind w:left="284" w:right="-23" w:hanging="284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>Oświadczam, że wykonam przedmiot umowy na zasadach określonych w szczegółowych warunkach konkursu i w terminach uzgodnionych z Zamawiającym.</w:t>
      </w:r>
    </w:p>
    <w:p w14:paraId="2828B507" w14:textId="258DB6B0" w:rsidR="00147796" w:rsidRPr="00626A81" w:rsidRDefault="00890CDB" w:rsidP="00066B54">
      <w:pPr>
        <w:pStyle w:val="Akapitzlist"/>
        <w:numPr>
          <w:ilvl w:val="1"/>
          <w:numId w:val="16"/>
        </w:numPr>
        <w:spacing w:before="120" w:after="120" w:line="360" w:lineRule="auto"/>
        <w:ind w:left="284" w:right="-23" w:hanging="284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>Oświadczam, że wykonam przedmiot konkursu z należytą starannością, zgodnie z obowiązującymi przepisami prawa oraz zasadami sztuki medycznej.</w:t>
      </w:r>
    </w:p>
    <w:p w14:paraId="3CB5A283" w14:textId="48A656A7" w:rsidR="00147796" w:rsidRPr="00626A81" w:rsidRDefault="00890CDB" w:rsidP="00066B54">
      <w:pPr>
        <w:pStyle w:val="Akapitzlist"/>
        <w:numPr>
          <w:ilvl w:val="1"/>
          <w:numId w:val="16"/>
        </w:numPr>
        <w:spacing w:before="120" w:after="120" w:line="360" w:lineRule="auto"/>
        <w:ind w:left="284" w:right="-23" w:hanging="284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>Oświadczam, że kwota wskazana w formularzu cenowym obejmuje wszystkie koszty jakie Zamawiający zobowiązany będzie ponieść w związku z wykonaniem przedmiotowego zamówienia (tj. koszty badań profilaktycznych, koszty dojazdu, koszty przeszkolenia, w szczególności w zakresie bhp i ppoż., koszty ubioru zgodnie z wymogami prawa i zasadami obowiązującymi u Zamawiającego).</w:t>
      </w:r>
    </w:p>
    <w:p w14:paraId="1F2854AF" w14:textId="305720E8" w:rsidR="00147796" w:rsidRPr="00626A81" w:rsidRDefault="00890CDB" w:rsidP="00392FC4">
      <w:pPr>
        <w:pStyle w:val="Akapitzlist"/>
        <w:numPr>
          <w:ilvl w:val="1"/>
          <w:numId w:val="16"/>
        </w:numPr>
        <w:tabs>
          <w:tab w:val="left" w:pos="284"/>
          <w:tab w:val="left" w:pos="432"/>
        </w:tabs>
        <w:spacing w:before="120" w:after="120"/>
        <w:ind w:left="284" w:right="-23" w:hanging="284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>Oświadczam, że:</w:t>
      </w:r>
    </w:p>
    <w:p w14:paraId="69456FED" w14:textId="77777777" w:rsidR="00147796" w:rsidRPr="00626A81" w:rsidRDefault="00890CDB" w:rsidP="00392FC4">
      <w:pPr>
        <w:numPr>
          <w:ilvl w:val="0"/>
          <w:numId w:val="3"/>
        </w:numPr>
        <w:spacing w:before="120" w:after="120"/>
        <w:ind w:left="567" w:right="-23" w:hanging="283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>zapoznałem się z treścią ogłoszenia i dokumentacją konkursową (SWKO wraz ze wszystkimi załącznikami) i nie wnoszę zastrzeżeń do ich treści;</w:t>
      </w:r>
    </w:p>
    <w:p w14:paraId="4F6483DB" w14:textId="19962EC3" w:rsidR="00CE6232" w:rsidRPr="00626A81" w:rsidRDefault="00890CDB" w:rsidP="00392FC4">
      <w:pPr>
        <w:numPr>
          <w:ilvl w:val="0"/>
          <w:numId w:val="3"/>
        </w:numPr>
        <w:tabs>
          <w:tab w:val="left" w:pos="432"/>
          <w:tab w:val="left" w:pos="567"/>
        </w:tabs>
        <w:spacing w:before="120" w:after="120"/>
        <w:ind w:left="0" w:right="-23" w:firstLine="284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>otrzymana dokumentacja konkursowa jest wystarczająca do złożenia oferty;</w:t>
      </w:r>
    </w:p>
    <w:p w14:paraId="6563B4B8" w14:textId="77777777" w:rsidR="00147796" w:rsidRPr="00626A81" w:rsidRDefault="00890CDB" w:rsidP="00392FC4">
      <w:pPr>
        <w:numPr>
          <w:ilvl w:val="0"/>
          <w:numId w:val="3"/>
        </w:numPr>
        <w:tabs>
          <w:tab w:val="left" w:pos="432"/>
          <w:tab w:val="left" w:pos="567"/>
        </w:tabs>
        <w:spacing w:before="120" w:after="120"/>
        <w:ind w:left="0" w:right="-23" w:firstLine="284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>wyrażam zgodę na przetwarzanie danych osobowych dla celów postępowania konkursowego.</w:t>
      </w:r>
    </w:p>
    <w:p w14:paraId="3D18E5D0" w14:textId="77777777" w:rsidR="00147796" w:rsidRPr="00626A81" w:rsidRDefault="00147796">
      <w:pPr>
        <w:spacing w:before="120" w:after="120" w:line="360" w:lineRule="auto"/>
        <w:ind w:right="-23"/>
        <w:jc w:val="both"/>
        <w:rPr>
          <w:rFonts w:eastAsia="Garamond"/>
          <w:sz w:val="22"/>
          <w:szCs w:val="22"/>
        </w:rPr>
      </w:pPr>
    </w:p>
    <w:p w14:paraId="7F3536C6" w14:textId="77777777" w:rsidR="00147796" w:rsidRPr="00626A81" w:rsidRDefault="00147796">
      <w:pPr>
        <w:spacing w:before="120" w:after="120" w:line="360" w:lineRule="auto"/>
        <w:ind w:right="-23"/>
        <w:jc w:val="both"/>
        <w:rPr>
          <w:rFonts w:eastAsia="Garamond"/>
          <w:sz w:val="22"/>
          <w:szCs w:val="22"/>
        </w:rPr>
      </w:pPr>
    </w:p>
    <w:p w14:paraId="37833E72" w14:textId="7EA0A87A" w:rsidR="00147796" w:rsidRPr="00626A81" w:rsidRDefault="00C932DE" w:rsidP="00C932DE">
      <w:pPr>
        <w:spacing w:before="120" w:after="120"/>
        <w:ind w:right="-24"/>
        <w:jc w:val="both"/>
        <w:rPr>
          <w:rFonts w:eastAsia="Garamond"/>
          <w:i/>
          <w:sz w:val="22"/>
          <w:szCs w:val="22"/>
        </w:rPr>
      </w:pPr>
      <w:r>
        <w:rPr>
          <w:rFonts w:eastAsia="Garamond"/>
          <w:sz w:val="22"/>
          <w:szCs w:val="22"/>
        </w:rPr>
        <w:t xml:space="preserve">                                                          </w:t>
      </w:r>
      <w:r w:rsidR="00890CDB" w:rsidRPr="00626A81">
        <w:rPr>
          <w:rFonts w:eastAsia="Garamond"/>
          <w:sz w:val="22"/>
          <w:szCs w:val="22"/>
        </w:rPr>
        <w:t>....................................................</w:t>
      </w:r>
      <w:r>
        <w:rPr>
          <w:rFonts w:eastAsia="Garamond"/>
          <w:sz w:val="22"/>
          <w:szCs w:val="22"/>
        </w:rPr>
        <w:t>.......................................................</w:t>
      </w:r>
    </w:p>
    <w:p w14:paraId="40FF6046" w14:textId="625431FF" w:rsidR="00147796" w:rsidRPr="00626A81" w:rsidRDefault="00890CDB" w:rsidP="00C932DE">
      <w:pPr>
        <w:spacing w:before="120" w:after="120"/>
        <w:ind w:right="-24"/>
        <w:jc w:val="right"/>
        <w:rPr>
          <w:rFonts w:eastAsia="Garamond"/>
          <w:b/>
          <w:sz w:val="20"/>
          <w:szCs w:val="20"/>
        </w:rPr>
      </w:pPr>
      <w:r w:rsidRPr="00626A81">
        <w:rPr>
          <w:rFonts w:eastAsia="Garamond"/>
          <w:i/>
          <w:sz w:val="22"/>
          <w:szCs w:val="22"/>
        </w:rPr>
        <w:t xml:space="preserve">(data, podpis i pieczątka </w:t>
      </w:r>
      <w:r w:rsidR="00C932DE">
        <w:rPr>
          <w:rFonts w:eastAsia="Garamond"/>
          <w:i/>
          <w:sz w:val="22"/>
          <w:szCs w:val="22"/>
        </w:rPr>
        <w:t>Przyjmującej/Przyjmującego zamówienie</w:t>
      </w:r>
      <w:r w:rsidRPr="00626A81">
        <w:rPr>
          <w:rFonts w:eastAsia="Garamond"/>
          <w:i/>
          <w:sz w:val="22"/>
          <w:szCs w:val="22"/>
        </w:rPr>
        <w:t>)</w:t>
      </w:r>
    </w:p>
    <w:p w14:paraId="1B73C887" w14:textId="77777777" w:rsidR="00147796" w:rsidRDefault="00147796">
      <w:pPr>
        <w:spacing w:before="120" w:after="120" w:line="360" w:lineRule="auto"/>
        <w:rPr>
          <w:rFonts w:eastAsia="Garamond"/>
          <w:b/>
          <w:sz w:val="20"/>
          <w:szCs w:val="20"/>
        </w:rPr>
      </w:pPr>
    </w:p>
    <w:p w14:paraId="5AD1DC74" w14:textId="77777777" w:rsidR="00E42F33" w:rsidRPr="00626A81" w:rsidRDefault="00E42F33">
      <w:pPr>
        <w:spacing w:before="120" w:after="120" w:line="360" w:lineRule="auto"/>
        <w:rPr>
          <w:rFonts w:eastAsia="Garamond"/>
          <w:b/>
          <w:sz w:val="20"/>
          <w:szCs w:val="20"/>
        </w:rPr>
      </w:pPr>
    </w:p>
    <w:p w14:paraId="3975C78C" w14:textId="77777777" w:rsidR="00A5238F" w:rsidRDefault="00A5238F" w:rsidP="004556E7">
      <w:pPr>
        <w:spacing w:after="160" w:line="259" w:lineRule="auto"/>
        <w:jc w:val="right"/>
        <w:rPr>
          <w:rFonts w:eastAsia="Garamond"/>
          <w:b/>
          <w:sz w:val="20"/>
          <w:szCs w:val="20"/>
        </w:rPr>
      </w:pPr>
    </w:p>
    <w:p w14:paraId="6A407B48" w14:textId="77777777" w:rsidR="00AB01F4" w:rsidRDefault="00AB01F4" w:rsidP="004556E7">
      <w:pPr>
        <w:spacing w:after="160" w:line="259" w:lineRule="auto"/>
        <w:jc w:val="right"/>
        <w:rPr>
          <w:rFonts w:eastAsia="Garamond"/>
          <w:b/>
          <w:sz w:val="20"/>
          <w:szCs w:val="20"/>
        </w:rPr>
      </w:pPr>
    </w:p>
    <w:p w14:paraId="767520F8" w14:textId="77777777" w:rsidR="00A5238F" w:rsidRDefault="00A5238F" w:rsidP="004556E7">
      <w:pPr>
        <w:spacing w:after="160" w:line="259" w:lineRule="auto"/>
        <w:jc w:val="right"/>
        <w:rPr>
          <w:rFonts w:eastAsia="Garamond"/>
          <w:b/>
          <w:sz w:val="20"/>
          <w:szCs w:val="20"/>
        </w:rPr>
      </w:pPr>
    </w:p>
    <w:p w14:paraId="19C4A073" w14:textId="58EF456D" w:rsidR="00147796" w:rsidRPr="00626A81" w:rsidRDefault="00890CDB" w:rsidP="004556E7">
      <w:pPr>
        <w:spacing w:after="160" w:line="259" w:lineRule="auto"/>
        <w:jc w:val="right"/>
        <w:rPr>
          <w:rFonts w:eastAsia="Garamond"/>
          <w:b/>
          <w:sz w:val="20"/>
          <w:szCs w:val="20"/>
        </w:rPr>
      </w:pPr>
      <w:r w:rsidRPr="00626A81">
        <w:rPr>
          <w:rFonts w:eastAsia="Garamond"/>
          <w:b/>
          <w:sz w:val="20"/>
          <w:szCs w:val="20"/>
        </w:rPr>
        <w:t>Załącznik nr 4 do SWKO</w:t>
      </w:r>
      <w:r w:rsidRPr="00626A81">
        <w:rPr>
          <w:rFonts w:eastAsia="Garamond"/>
          <w:sz w:val="20"/>
          <w:szCs w:val="20"/>
        </w:rPr>
        <w:t xml:space="preserve"> - Wzór oferty cenowej</w:t>
      </w:r>
      <w:r w:rsidR="007D34A1" w:rsidRPr="00626A81">
        <w:rPr>
          <w:rFonts w:eastAsia="Garamond"/>
          <w:sz w:val="20"/>
          <w:szCs w:val="20"/>
        </w:rPr>
        <w:t xml:space="preserve"> </w:t>
      </w:r>
    </w:p>
    <w:p w14:paraId="117FB98E" w14:textId="37B28341" w:rsidR="00E42F33" w:rsidRPr="00626A81" w:rsidRDefault="007D34A1" w:rsidP="00D119CC">
      <w:pPr>
        <w:spacing w:before="120" w:after="120" w:line="360" w:lineRule="auto"/>
        <w:rPr>
          <w:rFonts w:eastAsia="Garamond"/>
        </w:rPr>
      </w:pPr>
      <w:r w:rsidRPr="00626A81">
        <w:rPr>
          <w:rFonts w:eastAsia="Garamond"/>
          <w:sz w:val="20"/>
          <w:szCs w:val="20"/>
        </w:rPr>
        <w:t xml:space="preserve"> </w:t>
      </w:r>
    </w:p>
    <w:p w14:paraId="6BFE35D4" w14:textId="1796149B" w:rsidR="00E42F33" w:rsidRPr="00626A81" w:rsidRDefault="00E42F33" w:rsidP="00E42F33">
      <w:pPr>
        <w:shd w:val="clear" w:color="auto" w:fill="FFFFFF"/>
        <w:spacing w:before="120" w:after="120" w:line="360" w:lineRule="auto"/>
        <w:rPr>
          <w:rFonts w:eastAsia="Garamond"/>
          <w:b/>
        </w:rPr>
      </w:pPr>
      <w:r w:rsidRPr="00B729D6">
        <w:rPr>
          <w:rFonts w:eastAsia="Garamond"/>
        </w:rPr>
        <w:t>Postępowanie nr</w:t>
      </w:r>
      <w:r>
        <w:rPr>
          <w:rFonts w:eastAsia="Garamond"/>
          <w:b/>
        </w:rPr>
        <w:t xml:space="preserve"> K</w:t>
      </w:r>
      <w:r w:rsidR="00F77EC1">
        <w:rPr>
          <w:rFonts w:eastAsia="Garamond"/>
          <w:b/>
        </w:rPr>
        <w:t>6</w:t>
      </w:r>
      <w:r>
        <w:rPr>
          <w:rFonts w:eastAsia="Garamond"/>
          <w:b/>
        </w:rPr>
        <w:t>/2026/DZP/K</w:t>
      </w:r>
    </w:p>
    <w:p w14:paraId="746EB844" w14:textId="5AE5A8BC" w:rsidR="00147796" w:rsidRPr="00626A81" w:rsidRDefault="00962CC1" w:rsidP="00865546">
      <w:pPr>
        <w:shd w:val="clear" w:color="auto" w:fill="FFFFFF"/>
        <w:spacing w:before="120" w:after="120"/>
        <w:jc w:val="both"/>
        <w:rPr>
          <w:rFonts w:eastAsia="Garamond"/>
          <w:b/>
          <w:sz w:val="22"/>
          <w:szCs w:val="22"/>
        </w:rPr>
      </w:pPr>
      <w:r w:rsidRPr="00392FC4">
        <w:rPr>
          <w:b/>
          <w:szCs w:val="22"/>
          <w:lang w:eastAsia="en-US"/>
        </w:rPr>
        <w:t xml:space="preserve">Konkurs ofert na udzielanie </w:t>
      </w:r>
      <w:r>
        <w:rPr>
          <w:b/>
          <w:szCs w:val="22"/>
          <w:lang w:eastAsia="en-US"/>
        </w:rPr>
        <w:t xml:space="preserve">lekarskich </w:t>
      </w:r>
      <w:r w:rsidRPr="00392FC4">
        <w:rPr>
          <w:b/>
          <w:szCs w:val="22"/>
          <w:lang w:eastAsia="en-US"/>
        </w:rPr>
        <w:t xml:space="preserve">świadczeń zdrowotnych z zakresu </w:t>
      </w:r>
      <w:r>
        <w:rPr>
          <w:b/>
          <w:szCs w:val="22"/>
          <w:lang w:eastAsia="en-US"/>
        </w:rPr>
        <w:t>neonatologii</w:t>
      </w:r>
      <w:r w:rsidRPr="00392FC4">
        <w:rPr>
          <w:b/>
          <w:szCs w:val="22"/>
          <w:lang w:eastAsia="en-US"/>
        </w:rPr>
        <w:t xml:space="preserve"> w zakładach leczniczych Szpitala Specjalistycznego im. Św. Rodziny SPZOZ w ramach stacjonarnych i całodobowych świadczeń zdrowotnych </w:t>
      </w:r>
      <w:r>
        <w:rPr>
          <w:b/>
          <w:szCs w:val="22"/>
          <w:lang w:eastAsia="en-US"/>
        </w:rPr>
        <w:t xml:space="preserve">oraz ambulatoryjnej opieki zdrowotnej </w:t>
      </w:r>
      <w:r w:rsidRPr="00392FC4">
        <w:rPr>
          <w:b/>
          <w:szCs w:val="22"/>
          <w:lang w:eastAsia="en-US"/>
        </w:rPr>
        <w:t xml:space="preserve">przez lekarzy posiadających tytuł specjalisty </w:t>
      </w:r>
      <w:r>
        <w:rPr>
          <w:b/>
          <w:szCs w:val="22"/>
          <w:lang w:eastAsia="en-US"/>
        </w:rPr>
        <w:t xml:space="preserve">w dziedzinie neonatologii </w:t>
      </w:r>
      <w:r w:rsidRPr="00392FC4">
        <w:rPr>
          <w:b/>
          <w:szCs w:val="22"/>
          <w:lang w:eastAsia="en-US"/>
        </w:rPr>
        <w:t xml:space="preserve">lub tytuł specjalisty II stopnia w </w:t>
      </w:r>
      <w:r>
        <w:rPr>
          <w:b/>
          <w:szCs w:val="22"/>
          <w:lang w:eastAsia="en-US"/>
        </w:rPr>
        <w:t>zakresie neonatologii</w:t>
      </w:r>
      <w:r w:rsidRPr="00392FC4">
        <w:rPr>
          <w:b/>
          <w:szCs w:val="22"/>
          <w:lang w:eastAsia="en-US"/>
        </w:rPr>
        <w:t xml:space="preserve"> </w:t>
      </w:r>
      <w:r>
        <w:rPr>
          <w:b/>
          <w:szCs w:val="22"/>
          <w:lang w:eastAsia="en-US"/>
        </w:rPr>
        <w:t>.</w:t>
      </w:r>
    </w:p>
    <w:p w14:paraId="56A002E9" w14:textId="77777777" w:rsidR="00147796" w:rsidRPr="00DE131A" w:rsidRDefault="00890CDB">
      <w:pPr>
        <w:spacing w:before="120" w:after="120" w:line="360" w:lineRule="auto"/>
        <w:jc w:val="center"/>
        <w:rPr>
          <w:rFonts w:eastAsia="Garamond"/>
          <w:b/>
        </w:rPr>
      </w:pPr>
      <w:r w:rsidRPr="00DE131A">
        <w:rPr>
          <w:rFonts w:eastAsia="Garamond"/>
          <w:b/>
        </w:rPr>
        <w:t>Oferta cenowa</w:t>
      </w:r>
    </w:p>
    <w:p w14:paraId="0D54EC42" w14:textId="01DC86CF" w:rsidR="00182422" w:rsidRPr="003F6E91" w:rsidRDefault="00DE131A" w:rsidP="00392FC4">
      <w:pPr>
        <w:suppressAutoHyphens w:val="0"/>
        <w:spacing w:after="200" w:line="276" w:lineRule="auto"/>
        <w:contextualSpacing/>
        <w:jc w:val="both"/>
        <w:rPr>
          <w:b/>
          <w:szCs w:val="22"/>
          <w:lang w:eastAsia="en-US"/>
        </w:rPr>
      </w:pPr>
      <w:r w:rsidRPr="00DE131A">
        <w:rPr>
          <w:rFonts w:eastAsia="Garamond"/>
        </w:rPr>
        <w:t>Oświadczam, że zobowiązuję</w:t>
      </w:r>
      <w:r w:rsidR="00890CDB" w:rsidRPr="00DE131A">
        <w:rPr>
          <w:rFonts w:eastAsia="Garamond"/>
        </w:rPr>
        <w:t xml:space="preserve"> się do wykonywania świadczeń zdrowotnych w Szpitalu </w:t>
      </w:r>
      <w:r w:rsidR="00C932DE" w:rsidRPr="00DE131A">
        <w:rPr>
          <w:rFonts w:eastAsia="Garamond"/>
        </w:rPr>
        <w:t xml:space="preserve">Specjalistycznym im. Św. Rodziny </w:t>
      </w:r>
      <w:r w:rsidR="00890CDB" w:rsidRPr="00DE131A">
        <w:rPr>
          <w:rFonts w:eastAsia="Garamond"/>
        </w:rPr>
        <w:t xml:space="preserve"> z siedzibą w Warszawie, </w:t>
      </w:r>
      <w:r>
        <w:rPr>
          <w:rFonts w:eastAsia="Garamond"/>
        </w:rPr>
        <w:t>ul. A.J. Madalińskiego 25</w:t>
      </w:r>
      <w:r w:rsidR="00C932DE" w:rsidRPr="00DE131A">
        <w:rPr>
          <w:rFonts w:eastAsia="Garamond"/>
        </w:rPr>
        <w:t xml:space="preserve">, </w:t>
      </w:r>
      <w:r>
        <w:rPr>
          <w:rFonts w:eastAsia="Garamond"/>
        </w:rPr>
        <w:br/>
      </w:r>
      <w:r w:rsidR="00C932DE" w:rsidRPr="00DE131A">
        <w:rPr>
          <w:rFonts w:eastAsia="Garamond"/>
        </w:rPr>
        <w:t>02-544</w:t>
      </w:r>
      <w:r w:rsidR="00890CDB" w:rsidRPr="00DE131A">
        <w:rPr>
          <w:rFonts w:eastAsia="Garamond"/>
        </w:rPr>
        <w:t xml:space="preserve"> Warszawa polegających na:</w:t>
      </w:r>
      <w:r>
        <w:rPr>
          <w:b/>
          <w:szCs w:val="22"/>
          <w:lang w:eastAsia="en-US"/>
        </w:rPr>
        <w:t xml:space="preserve"> </w:t>
      </w:r>
      <w:r w:rsidR="00A5238F" w:rsidRPr="00E9580C">
        <w:rPr>
          <w:b/>
          <w:szCs w:val="22"/>
          <w:lang w:eastAsia="en-US"/>
        </w:rPr>
        <w:t xml:space="preserve">udzielaniu świadczeń zdrowotnych z zakresu </w:t>
      </w:r>
      <w:r w:rsidR="00962CC1" w:rsidRPr="00E9580C">
        <w:rPr>
          <w:b/>
          <w:szCs w:val="22"/>
          <w:lang w:eastAsia="en-US"/>
        </w:rPr>
        <w:t>neonatologii</w:t>
      </w:r>
      <w:r w:rsidR="00C328CA" w:rsidRPr="00E9580C">
        <w:rPr>
          <w:b/>
          <w:szCs w:val="22"/>
          <w:lang w:eastAsia="en-US"/>
        </w:rPr>
        <w:t xml:space="preserve">, </w:t>
      </w:r>
      <w:r w:rsidR="00D352CC" w:rsidRPr="003F6E91">
        <w:rPr>
          <w:b/>
          <w:szCs w:val="22"/>
          <w:lang w:eastAsia="en-US"/>
        </w:rPr>
        <w:t>w tym z zakresu patologii i intensywnej terapii noworodka oraz z zakresu fizjologii i patologii noworodka</w:t>
      </w:r>
      <w:r w:rsidR="00C328CA" w:rsidRPr="003F6E91">
        <w:rPr>
          <w:b/>
          <w:szCs w:val="22"/>
          <w:lang w:eastAsia="en-US"/>
        </w:rPr>
        <w:t xml:space="preserve"> </w:t>
      </w:r>
      <w:r w:rsidR="00962CC1" w:rsidRPr="003F6E91">
        <w:rPr>
          <w:b/>
          <w:szCs w:val="22"/>
          <w:lang w:eastAsia="en-US"/>
        </w:rPr>
        <w:t xml:space="preserve"> </w:t>
      </w:r>
      <w:r w:rsidR="00A5238F" w:rsidRPr="003F6E91">
        <w:rPr>
          <w:b/>
          <w:szCs w:val="22"/>
          <w:lang w:eastAsia="en-US"/>
        </w:rPr>
        <w:t>w zakładach leczniczych Szpitala Specjalistycznego im. Św. Rodziny SPZOZ w ramach stacjonarnych i całodobowych świadczeń zdrowotnych</w:t>
      </w:r>
      <w:r w:rsidR="00962CC1" w:rsidRPr="003F6E91">
        <w:rPr>
          <w:b/>
          <w:szCs w:val="22"/>
          <w:lang w:eastAsia="en-US"/>
        </w:rPr>
        <w:t xml:space="preserve"> oraz w ramach ambulatoryjnej opieki zdrowotnej</w:t>
      </w:r>
      <w:r w:rsidR="00A5238F" w:rsidRPr="003F6E91">
        <w:rPr>
          <w:b/>
          <w:szCs w:val="22"/>
          <w:lang w:eastAsia="en-US"/>
        </w:rPr>
        <w:t xml:space="preserve"> </w:t>
      </w:r>
      <w:r w:rsidR="00E42F33" w:rsidRPr="003F6E91">
        <w:rPr>
          <w:b/>
          <w:szCs w:val="22"/>
          <w:lang w:eastAsia="en-US"/>
        </w:rPr>
        <w:t xml:space="preserve"> </w:t>
      </w:r>
      <w:r w:rsidR="00646174" w:rsidRPr="003F6E91">
        <w:rPr>
          <w:b/>
          <w:szCs w:val="22"/>
          <w:lang w:eastAsia="en-US"/>
        </w:rPr>
        <w:t xml:space="preserve">na następujących warunkach: </w:t>
      </w:r>
    </w:p>
    <w:p w14:paraId="6BFA0D16" w14:textId="1338A3B3" w:rsidR="00AB01F4" w:rsidRPr="00022A0A" w:rsidRDefault="00AB01F4" w:rsidP="00022A0A">
      <w:pPr>
        <w:pStyle w:val="Akapitzlist"/>
        <w:numPr>
          <w:ilvl w:val="0"/>
          <w:numId w:val="17"/>
        </w:numPr>
        <w:spacing w:before="120" w:after="120" w:line="360" w:lineRule="auto"/>
        <w:ind w:left="284" w:hanging="284"/>
        <w:jc w:val="both"/>
        <w:rPr>
          <w:rFonts w:eastAsia="Garamond"/>
        </w:rPr>
      </w:pPr>
      <w:r w:rsidRPr="00AB01F4">
        <w:rPr>
          <w:rFonts w:eastAsia="Garamond"/>
        </w:rPr>
        <w:t xml:space="preserve">Deklaruję, iż będę udzielać świadczeń zdrowotnych w wymiarze nie mniejszym niż………….godzin miesięcznie </w:t>
      </w:r>
      <w:r>
        <w:rPr>
          <w:rFonts w:eastAsia="Garamond"/>
        </w:rPr>
        <w:t>w ramach stacjonarnych świadczeń zdrowotnych</w:t>
      </w:r>
      <w:r w:rsidR="00612E6A">
        <w:rPr>
          <w:rFonts w:eastAsia="Garamond"/>
        </w:rPr>
        <w:t>.</w:t>
      </w:r>
      <w:r>
        <w:rPr>
          <w:rFonts w:eastAsia="Garamond"/>
        </w:rPr>
        <w:t xml:space="preserve"> </w:t>
      </w:r>
    </w:p>
    <w:p w14:paraId="2C830E6B" w14:textId="1C1B4ECC" w:rsidR="00612E6A" w:rsidRDefault="000C7D14" w:rsidP="00022A0A">
      <w:pPr>
        <w:pStyle w:val="Akapitzlist"/>
        <w:numPr>
          <w:ilvl w:val="0"/>
          <w:numId w:val="17"/>
        </w:numPr>
        <w:spacing w:before="120" w:after="120" w:line="360" w:lineRule="auto"/>
        <w:ind w:left="284" w:hanging="284"/>
        <w:jc w:val="both"/>
        <w:rPr>
          <w:rFonts w:eastAsia="Garamond"/>
        </w:rPr>
      </w:pPr>
      <w:r w:rsidRPr="00626A81">
        <w:rPr>
          <w:rFonts w:eastAsia="Garamond"/>
          <w:sz w:val="22"/>
          <w:szCs w:val="22"/>
        </w:rPr>
        <w:t xml:space="preserve">Przyjmujący </w:t>
      </w:r>
      <w:r w:rsidR="009351A9" w:rsidRPr="00626A81">
        <w:rPr>
          <w:rFonts w:eastAsia="Garamond"/>
          <w:sz w:val="22"/>
          <w:szCs w:val="22"/>
        </w:rPr>
        <w:t>z</w:t>
      </w:r>
      <w:r w:rsidRPr="00626A81">
        <w:rPr>
          <w:rFonts w:eastAsia="Garamond"/>
          <w:sz w:val="22"/>
          <w:szCs w:val="22"/>
        </w:rPr>
        <w:t>amówienie otrzyma w</w:t>
      </w:r>
      <w:r w:rsidR="00890CDB" w:rsidRPr="00626A81">
        <w:rPr>
          <w:rFonts w:eastAsia="Garamond"/>
          <w:sz w:val="22"/>
          <w:szCs w:val="22"/>
        </w:rPr>
        <w:t>ynagrodzenie</w:t>
      </w:r>
      <w:r w:rsidR="000018EA" w:rsidRPr="00626A81">
        <w:rPr>
          <w:rFonts w:eastAsia="Garamond"/>
          <w:sz w:val="22"/>
          <w:szCs w:val="22"/>
        </w:rPr>
        <w:t xml:space="preserve"> z tytułu </w:t>
      </w:r>
      <w:r w:rsidR="00612E6A">
        <w:rPr>
          <w:rFonts w:eastAsia="Garamond"/>
          <w:sz w:val="22"/>
          <w:szCs w:val="22"/>
        </w:rPr>
        <w:t xml:space="preserve">udzielania na rzecz Udzielającego zamówienia stacjonarnych </w:t>
      </w:r>
      <w:r w:rsidR="000018EA" w:rsidRPr="00626A81">
        <w:rPr>
          <w:rFonts w:eastAsia="Garamond"/>
          <w:sz w:val="22"/>
          <w:szCs w:val="22"/>
        </w:rPr>
        <w:t xml:space="preserve">świadczeń </w:t>
      </w:r>
      <w:r w:rsidR="00612E6A">
        <w:rPr>
          <w:rFonts w:eastAsia="Garamond"/>
          <w:sz w:val="22"/>
          <w:szCs w:val="22"/>
        </w:rPr>
        <w:t xml:space="preserve">zdrowotnych </w:t>
      </w:r>
      <w:r w:rsidR="000018EA" w:rsidRPr="00626A81">
        <w:rPr>
          <w:rFonts w:eastAsia="Garamond"/>
          <w:sz w:val="22"/>
          <w:szCs w:val="22"/>
        </w:rPr>
        <w:t xml:space="preserve">w </w:t>
      </w:r>
      <w:r w:rsidR="00890CDB" w:rsidRPr="00626A81">
        <w:rPr>
          <w:rFonts w:eastAsia="Garamond"/>
          <w:sz w:val="22"/>
          <w:szCs w:val="22"/>
        </w:rPr>
        <w:t>wysokości</w:t>
      </w:r>
      <w:r w:rsidR="006E6E01">
        <w:rPr>
          <w:rFonts w:eastAsia="Garamond"/>
          <w:sz w:val="22"/>
          <w:szCs w:val="22"/>
        </w:rPr>
        <w:t xml:space="preserve"> </w:t>
      </w:r>
      <w:r w:rsidR="004556E7" w:rsidRPr="00177E97">
        <w:rPr>
          <w:rFonts w:eastAsia="Garamond"/>
        </w:rPr>
        <w:t>…….. zł</w:t>
      </w:r>
      <w:r w:rsidR="000018EA" w:rsidRPr="00177E97">
        <w:rPr>
          <w:rFonts w:eastAsia="Garamond"/>
        </w:rPr>
        <w:t xml:space="preserve"> brutto </w:t>
      </w:r>
      <w:r w:rsidR="004556E7" w:rsidRPr="00177E97">
        <w:rPr>
          <w:rFonts w:eastAsia="Garamond"/>
        </w:rPr>
        <w:t xml:space="preserve">za </w:t>
      </w:r>
      <w:r w:rsidR="00646174" w:rsidRPr="00177E97">
        <w:rPr>
          <w:rFonts w:eastAsia="Garamond"/>
        </w:rPr>
        <w:t>jedną godzinę udzielania świadczeń</w:t>
      </w:r>
      <w:r w:rsidR="007331DB">
        <w:rPr>
          <w:rFonts w:eastAsia="Garamond"/>
        </w:rPr>
        <w:t>.</w:t>
      </w:r>
    </w:p>
    <w:p w14:paraId="4AC78C82" w14:textId="77777777" w:rsidR="00F22934" w:rsidRDefault="00646174" w:rsidP="00022A0A">
      <w:pPr>
        <w:pStyle w:val="Akapitzlist"/>
        <w:numPr>
          <w:ilvl w:val="0"/>
          <w:numId w:val="17"/>
        </w:numPr>
        <w:spacing w:before="120" w:after="120" w:line="360" w:lineRule="auto"/>
        <w:ind w:left="284" w:hanging="284"/>
        <w:jc w:val="both"/>
        <w:rPr>
          <w:rFonts w:eastAsia="Garamond"/>
          <w:sz w:val="22"/>
          <w:szCs w:val="22"/>
        </w:rPr>
      </w:pPr>
      <w:r w:rsidRPr="00177E97">
        <w:rPr>
          <w:rFonts w:eastAsia="Garamond"/>
        </w:rPr>
        <w:t xml:space="preserve"> </w:t>
      </w:r>
      <w:r w:rsidR="00612E6A" w:rsidRPr="00022A0A">
        <w:rPr>
          <w:rFonts w:eastAsia="Garamond"/>
          <w:sz w:val="22"/>
          <w:szCs w:val="22"/>
        </w:rPr>
        <w:t xml:space="preserve">Deklaruję, iż będę udzielać świadczeń zdrowotnych w wymiarze nie mniejszym niż………….godzin miesięcznie </w:t>
      </w:r>
      <w:r w:rsidR="00612E6A">
        <w:rPr>
          <w:rFonts w:eastAsia="Garamond"/>
          <w:sz w:val="22"/>
          <w:szCs w:val="22"/>
        </w:rPr>
        <w:t xml:space="preserve">w dni powszednie (15.30 – 08.00) oraz w wymiarze nie mniejszym niż …………….. godzin miesięcznie w soboty, niedziele i święta (08.00 – 08.00) </w:t>
      </w:r>
      <w:r w:rsidR="00612E6A" w:rsidRPr="00022A0A">
        <w:rPr>
          <w:rFonts w:eastAsia="Garamond"/>
          <w:sz w:val="22"/>
          <w:szCs w:val="22"/>
        </w:rPr>
        <w:t xml:space="preserve">w ramach </w:t>
      </w:r>
      <w:r w:rsidR="00612E6A">
        <w:rPr>
          <w:rFonts w:eastAsia="Garamond"/>
          <w:sz w:val="22"/>
          <w:szCs w:val="22"/>
        </w:rPr>
        <w:t xml:space="preserve">całodobowych </w:t>
      </w:r>
      <w:r w:rsidR="00612E6A" w:rsidRPr="00022A0A">
        <w:rPr>
          <w:rFonts w:eastAsia="Garamond"/>
          <w:sz w:val="22"/>
          <w:szCs w:val="22"/>
        </w:rPr>
        <w:t xml:space="preserve"> świadczeń zdrowotnych</w:t>
      </w:r>
    </w:p>
    <w:p w14:paraId="3B0E76AF" w14:textId="2FE9E4EC" w:rsidR="00BE138D" w:rsidRPr="003F6E91" w:rsidRDefault="00F22934" w:rsidP="00022A0A">
      <w:pPr>
        <w:pStyle w:val="Akapitzlist"/>
        <w:numPr>
          <w:ilvl w:val="0"/>
          <w:numId w:val="17"/>
        </w:numPr>
        <w:spacing w:before="120" w:after="120" w:line="360" w:lineRule="auto"/>
        <w:ind w:left="284" w:hanging="284"/>
        <w:jc w:val="both"/>
        <w:rPr>
          <w:rFonts w:eastAsia="Garamond"/>
          <w:sz w:val="22"/>
          <w:szCs w:val="22"/>
        </w:rPr>
      </w:pPr>
      <w:r w:rsidRPr="003F6E91">
        <w:rPr>
          <w:rFonts w:eastAsia="Garamond"/>
          <w:sz w:val="22"/>
          <w:szCs w:val="22"/>
        </w:rPr>
        <w:t xml:space="preserve">Deklarując udzielanie świadczeń zdrowotnych w wymiarze określonym w pkt 3 powyżej, </w:t>
      </w:r>
      <w:r w:rsidR="00BE138D" w:rsidRPr="003F6E91">
        <w:rPr>
          <w:rFonts w:eastAsia="Garamond"/>
          <w:sz w:val="22"/>
          <w:szCs w:val="22"/>
        </w:rPr>
        <w:t xml:space="preserve">niniejszym </w:t>
      </w:r>
      <w:r w:rsidRPr="003F6E91">
        <w:rPr>
          <w:rFonts w:eastAsia="Garamond"/>
          <w:sz w:val="22"/>
          <w:szCs w:val="22"/>
        </w:rPr>
        <w:t>wyrażam zgodę na pełnienie funkcji</w:t>
      </w:r>
      <w:r w:rsidR="00BE138D" w:rsidRPr="003F6E91">
        <w:rPr>
          <w:rFonts w:eastAsia="Garamond"/>
          <w:sz w:val="22"/>
          <w:szCs w:val="22"/>
        </w:rPr>
        <w:t>:</w:t>
      </w:r>
    </w:p>
    <w:p w14:paraId="60AC9B53" w14:textId="347353DB" w:rsidR="00BE138D" w:rsidRPr="003F6E91" w:rsidRDefault="00F22934" w:rsidP="00B91F1B">
      <w:pPr>
        <w:pStyle w:val="Akapitzlist"/>
        <w:numPr>
          <w:ilvl w:val="0"/>
          <w:numId w:val="94"/>
        </w:numPr>
        <w:spacing w:before="120" w:after="120"/>
        <w:jc w:val="both"/>
        <w:rPr>
          <w:rFonts w:eastAsia="Garamond"/>
          <w:sz w:val="22"/>
          <w:szCs w:val="22"/>
        </w:rPr>
      </w:pPr>
      <w:r w:rsidRPr="003F6E91">
        <w:rPr>
          <w:rFonts w:eastAsia="Garamond"/>
          <w:b/>
          <w:sz w:val="22"/>
          <w:szCs w:val="22"/>
        </w:rPr>
        <w:t>Pierwszego Dyżurnego Neonatologa</w:t>
      </w:r>
      <w:r w:rsidRPr="003F6E91">
        <w:rPr>
          <w:rFonts w:eastAsia="Garamond"/>
          <w:sz w:val="22"/>
          <w:szCs w:val="22"/>
        </w:rPr>
        <w:t xml:space="preserve"> </w:t>
      </w:r>
      <w:r w:rsidR="00B57DD4" w:rsidRPr="003F6E91">
        <w:rPr>
          <w:rFonts w:eastAsia="Garamond"/>
          <w:sz w:val="22"/>
          <w:szCs w:val="22"/>
        </w:rPr>
        <w:t>(</w:t>
      </w:r>
      <w:r w:rsidR="00B57DD4" w:rsidRPr="003F6E91">
        <w:rPr>
          <w:rFonts w:eastAsia="Garamond"/>
          <w:sz w:val="22"/>
          <w:szCs w:val="22"/>
        </w:rPr>
        <w:sym w:font="Symbol" w:char="F081"/>
      </w:r>
      <w:r w:rsidR="00B57DD4" w:rsidRPr="003F6E91">
        <w:rPr>
          <w:rFonts w:eastAsia="Garamond"/>
          <w:sz w:val="22"/>
          <w:szCs w:val="22"/>
        </w:rPr>
        <w:t xml:space="preserve"> </w:t>
      </w:r>
      <w:r w:rsidR="00B57DD4" w:rsidRPr="003F6E91">
        <w:rPr>
          <w:rFonts w:eastAsia="Garamond"/>
          <w:b/>
          <w:sz w:val="22"/>
          <w:szCs w:val="22"/>
        </w:rPr>
        <w:t xml:space="preserve">TAK/ </w:t>
      </w:r>
      <w:r w:rsidR="00B57DD4" w:rsidRPr="003F6E91">
        <w:rPr>
          <w:rFonts w:eastAsia="Garamond"/>
          <w:sz w:val="22"/>
          <w:szCs w:val="22"/>
        </w:rPr>
        <w:sym w:font="Symbol" w:char="F081"/>
      </w:r>
      <w:r w:rsidR="00B57DD4" w:rsidRPr="003F6E91">
        <w:rPr>
          <w:rFonts w:eastAsia="Garamond"/>
          <w:sz w:val="22"/>
          <w:szCs w:val="22"/>
        </w:rPr>
        <w:t xml:space="preserve"> </w:t>
      </w:r>
      <w:r w:rsidR="00B57DD4" w:rsidRPr="003F6E91">
        <w:rPr>
          <w:rFonts w:eastAsia="Garamond"/>
          <w:b/>
          <w:sz w:val="22"/>
          <w:szCs w:val="22"/>
        </w:rPr>
        <w:t>NIE- zaznaczyć właściwą odpowiedź)</w:t>
      </w:r>
      <w:r w:rsidR="00BE138D" w:rsidRPr="003F6E91">
        <w:rPr>
          <w:rFonts w:eastAsia="Garamond"/>
          <w:sz w:val="22"/>
          <w:szCs w:val="22"/>
        </w:rPr>
        <w:t xml:space="preserve">, do obowiązków którego należy: </w:t>
      </w:r>
    </w:p>
    <w:p w14:paraId="1B3174CE" w14:textId="207CFA40" w:rsidR="00BE138D" w:rsidRPr="003F6E91" w:rsidRDefault="00BE138D" w:rsidP="00BE138D">
      <w:pPr>
        <w:pStyle w:val="Akapitzlist"/>
        <w:numPr>
          <w:ilvl w:val="0"/>
          <w:numId w:val="95"/>
        </w:numPr>
        <w:suppressAutoHyphens w:val="0"/>
        <w:jc w:val="both"/>
        <w:rPr>
          <w:lang w:eastAsia="pl-PL"/>
        </w:rPr>
      </w:pPr>
      <w:r w:rsidRPr="003F6E91">
        <w:t>sprawowanie nadzoru nad pracą Oddziału Neonatologii;</w:t>
      </w:r>
    </w:p>
    <w:p w14:paraId="535ABACE" w14:textId="6AAC0EFE" w:rsidR="00BE138D" w:rsidRPr="003F6E91" w:rsidRDefault="007E27E7" w:rsidP="00BE138D">
      <w:pPr>
        <w:pStyle w:val="Akapitzlist"/>
        <w:numPr>
          <w:ilvl w:val="0"/>
          <w:numId w:val="95"/>
        </w:numPr>
        <w:suppressAutoHyphens w:val="0"/>
        <w:jc w:val="both"/>
        <w:rPr>
          <w:lang w:eastAsia="pl-PL"/>
        </w:rPr>
      </w:pPr>
      <w:r w:rsidRPr="003F6E91">
        <w:rPr>
          <w:lang w:eastAsia="pl-PL"/>
        </w:rPr>
        <w:t xml:space="preserve">w ramach dyżuru medycznego pełnienie nadzoru specjalistycznego i odpowiedzialność za prawidłowość procesu diagnostyczno-leczniczego realizowanego przez pozostały personel medyczny  </w:t>
      </w:r>
      <w:r w:rsidR="00BE138D" w:rsidRPr="003F6E91">
        <w:rPr>
          <w:lang w:eastAsia="pl-PL"/>
        </w:rPr>
        <w:t>wobec noworodków będących pacjentami Oddziału Neonatologii, z uwzględnieniem noworodków na Bloku Porodowym – obecność przy porodzie z zagrożeniem życia noworodka;</w:t>
      </w:r>
    </w:p>
    <w:p w14:paraId="5ABD64F9" w14:textId="041120C5" w:rsidR="00BE138D" w:rsidRPr="003F6E91" w:rsidRDefault="00BE138D" w:rsidP="00BE138D">
      <w:pPr>
        <w:pStyle w:val="Akapitzlist"/>
        <w:numPr>
          <w:ilvl w:val="0"/>
          <w:numId w:val="95"/>
        </w:numPr>
        <w:suppressAutoHyphens w:val="0"/>
        <w:jc w:val="both"/>
        <w:rPr>
          <w:lang w:eastAsia="pl-PL"/>
        </w:rPr>
      </w:pPr>
      <w:r w:rsidRPr="003F6E91">
        <w:rPr>
          <w:lang w:eastAsia="pl-PL"/>
        </w:rPr>
        <w:t>prowadzenie nadzoru nad realizacją obchodów lek</w:t>
      </w:r>
      <w:r w:rsidR="00EF0195" w:rsidRPr="003F6E91">
        <w:rPr>
          <w:lang w:eastAsia="pl-PL"/>
        </w:rPr>
        <w:t>arskich dokonywanych w oddziale;</w:t>
      </w:r>
    </w:p>
    <w:p w14:paraId="2ED79321" w14:textId="763D7206" w:rsidR="00BE138D" w:rsidRPr="003F6E91" w:rsidRDefault="00BE138D" w:rsidP="00BE138D">
      <w:pPr>
        <w:pStyle w:val="Akapitzlist"/>
        <w:numPr>
          <w:ilvl w:val="0"/>
          <w:numId w:val="95"/>
        </w:numPr>
        <w:suppressAutoHyphens w:val="0"/>
        <w:jc w:val="both"/>
        <w:rPr>
          <w:lang w:eastAsia="pl-PL"/>
        </w:rPr>
      </w:pPr>
      <w:r w:rsidRPr="003F6E91">
        <w:rPr>
          <w:lang w:eastAsia="pl-PL"/>
        </w:rPr>
        <w:lastRenderedPageBreak/>
        <w:t xml:space="preserve">udzielanie konsultacji na Izbie Przyjęć w zakresie każdorazowego przyjęcia, bądź odmowy przyjęcia noworodka (wiek </w:t>
      </w:r>
      <w:r w:rsidR="00EF0195" w:rsidRPr="003F6E91">
        <w:rPr>
          <w:lang w:eastAsia="pl-PL"/>
        </w:rPr>
        <w:t>korygowany) do Szpitala;</w:t>
      </w:r>
    </w:p>
    <w:p w14:paraId="1F341755" w14:textId="49D96D6D" w:rsidR="00BE138D" w:rsidRPr="003F6E91" w:rsidRDefault="00EF0195" w:rsidP="00BE138D">
      <w:pPr>
        <w:pStyle w:val="Akapitzlist"/>
        <w:numPr>
          <w:ilvl w:val="0"/>
          <w:numId w:val="95"/>
        </w:numPr>
        <w:suppressAutoHyphens w:val="0"/>
        <w:jc w:val="both"/>
        <w:rPr>
          <w:lang w:eastAsia="pl-PL"/>
        </w:rPr>
      </w:pPr>
      <w:r w:rsidRPr="003F6E91">
        <w:rPr>
          <w:lang w:eastAsia="pl-PL"/>
        </w:rPr>
        <w:t>prowadzenie dokumentacji medycznej</w:t>
      </w:r>
      <w:r w:rsidR="00BE138D" w:rsidRPr="003F6E91">
        <w:rPr>
          <w:lang w:eastAsia="pl-PL"/>
        </w:rPr>
        <w:t xml:space="preserve"> noworodków, </w:t>
      </w:r>
      <w:r w:rsidRPr="003F6E91">
        <w:rPr>
          <w:lang w:eastAsia="pl-PL"/>
        </w:rPr>
        <w:t>sprawowanie nadzoru</w:t>
      </w:r>
      <w:r w:rsidR="00BE138D" w:rsidRPr="003F6E91">
        <w:rPr>
          <w:lang w:eastAsia="pl-PL"/>
        </w:rPr>
        <w:t xml:space="preserve"> oraz kont</w:t>
      </w:r>
      <w:r w:rsidRPr="003F6E91">
        <w:rPr>
          <w:lang w:eastAsia="pl-PL"/>
        </w:rPr>
        <w:t>rola</w:t>
      </w:r>
      <w:r w:rsidR="00BE138D" w:rsidRPr="003F6E91">
        <w:rPr>
          <w:lang w:eastAsia="pl-PL"/>
        </w:rPr>
        <w:t xml:space="preserve"> właściwe</w:t>
      </w:r>
      <w:r w:rsidRPr="003F6E91">
        <w:rPr>
          <w:lang w:eastAsia="pl-PL"/>
        </w:rPr>
        <w:t>go jej wypełniania, akceptacja dyżurowych wypisów noworodków;</w:t>
      </w:r>
      <w:r w:rsidR="00BE138D" w:rsidRPr="003F6E91">
        <w:rPr>
          <w:lang w:eastAsia="pl-PL"/>
        </w:rPr>
        <w:t xml:space="preserve"> </w:t>
      </w:r>
    </w:p>
    <w:p w14:paraId="2C6FD027" w14:textId="63B69846" w:rsidR="00BE138D" w:rsidRPr="003F6E91" w:rsidRDefault="00EF0195" w:rsidP="00BE138D">
      <w:pPr>
        <w:pStyle w:val="Akapitzlist"/>
        <w:numPr>
          <w:ilvl w:val="0"/>
          <w:numId w:val="95"/>
        </w:numPr>
        <w:suppressAutoHyphens w:val="0"/>
        <w:jc w:val="both"/>
        <w:rPr>
          <w:lang w:eastAsia="pl-PL"/>
        </w:rPr>
      </w:pPr>
      <w:r w:rsidRPr="003F6E91">
        <w:rPr>
          <w:lang w:eastAsia="pl-PL"/>
        </w:rPr>
        <w:t>w</w:t>
      </w:r>
      <w:r w:rsidR="00BE138D" w:rsidRPr="003F6E91">
        <w:rPr>
          <w:lang w:eastAsia="pl-PL"/>
        </w:rPr>
        <w:t xml:space="preserve"> sytuacjach tego wymagających udziela</w:t>
      </w:r>
      <w:r w:rsidRPr="003F6E91">
        <w:rPr>
          <w:lang w:eastAsia="pl-PL"/>
        </w:rPr>
        <w:t>nie</w:t>
      </w:r>
      <w:r w:rsidR="00BE138D" w:rsidRPr="003F6E91">
        <w:rPr>
          <w:lang w:eastAsia="pl-PL"/>
        </w:rPr>
        <w:t xml:space="preserve"> informacji o stanie zdrowia pacjentów</w:t>
      </w:r>
      <w:r w:rsidRPr="003F6E91">
        <w:rPr>
          <w:lang w:eastAsia="pl-PL"/>
        </w:rPr>
        <w:t>;</w:t>
      </w:r>
    </w:p>
    <w:p w14:paraId="58912B74" w14:textId="1F5BD753" w:rsidR="00BE138D" w:rsidRPr="003F6E91" w:rsidRDefault="00EF0195" w:rsidP="00BE138D">
      <w:pPr>
        <w:pStyle w:val="Akapitzlist"/>
        <w:numPr>
          <w:ilvl w:val="0"/>
          <w:numId w:val="95"/>
        </w:numPr>
        <w:suppressAutoHyphens w:val="0"/>
        <w:jc w:val="both"/>
        <w:rPr>
          <w:lang w:eastAsia="pl-PL"/>
        </w:rPr>
      </w:pPr>
      <w:r w:rsidRPr="003F6E91">
        <w:rPr>
          <w:lang w:eastAsia="pl-PL"/>
        </w:rPr>
        <w:t>podejmowanie decyzji w porozumieniu z Lekarzem Kierującym Oddziałem Neonatologii lub jego zastępcą w</w:t>
      </w:r>
      <w:r w:rsidR="00BE138D" w:rsidRPr="003F6E91">
        <w:rPr>
          <w:lang w:eastAsia="pl-PL"/>
        </w:rPr>
        <w:t>e wszystkich sytuacjach trudnych związanych z leczeniem pacjentów, przyjęciem lub odmową przyjęcia pacjenta, a także w razie wystąp</w:t>
      </w:r>
      <w:r w:rsidRPr="003F6E91">
        <w:rPr>
          <w:lang w:eastAsia="pl-PL"/>
        </w:rPr>
        <w:t>ienia trudności organizacyjnych;</w:t>
      </w:r>
    </w:p>
    <w:p w14:paraId="543CDF53" w14:textId="303A4A56" w:rsidR="00BE138D" w:rsidRPr="003F6E91" w:rsidRDefault="00EF0195" w:rsidP="00BE138D">
      <w:pPr>
        <w:pStyle w:val="Akapitzlist"/>
        <w:numPr>
          <w:ilvl w:val="0"/>
          <w:numId w:val="95"/>
        </w:numPr>
        <w:suppressAutoHyphens w:val="0"/>
        <w:jc w:val="both"/>
        <w:rPr>
          <w:lang w:eastAsia="pl-PL"/>
        </w:rPr>
      </w:pPr>
      <w:r w:rsidRPr="003F6E91">
        <w:rPr>
          <w:lang w:eastAsia="pl-PL"/>
        </w:rPr>
        <w:t xml:space="preserve">bezzwłoczne przekazywanie informacji Kierownikowi Dyżuru w </w:t>
      </w:r>
      <w:r w:rsidR="00BE138D" w:rsidRPr="003F6E91">
        <w:rPr>
          <w:lang w:eastAsia="pl-PL"/>
        </w:rPr>
        <w:t>sytuacjach nagłych zdarzeń losowych (np. pożaru), a d</w:t>
      </w:r>
      <w:r w:rsidRPr="003F6E91">
        <w:rPr>
          <w:lang w:eastAsia="pl-PL"/>
        </w:rPr>
        <w:t>o chwili jego przybycia sprawowanie nadzoru</w:t>
      </w:r>
      <w:r w:rsidR="00BE138D" w:rsidRPr="003F6E91">
        <w:rPr>
          <w:lang w:eastAsia="pl-PL"/>
        </w:rPr>
        <w:t xml:space="preserve"> nad akcją ratowniczą i ewentualną ewakuacją noworodków przy ścisłej współpracy z </w:t>
      </w:r>
      <w:r w:rsidRPr="003F6E91">
        <w:rPr>
          <w:lang w:eastAsia="pl-PL"/>
        </w:rPr>
        <w:t>uprawnionymi służbami miejskimi;</w:t>
      </w:r>
    </w:p>
    <w:p w14:paraId="3E50595B" w14:textId="67B1252F" w:rsidR="00BE138D" w:rsidRPr="003F6E91" w:rsidRDefault="00EF0195" w:rsidP="00BE138D">
      <w:pPr>
        <w:pStyle w:val="Akapitzlist"/>
        <w:numPr>
          <w:ilvl w:val="0"/>
          <w:numId w:val="95"/>
        </w:numPr>
        <w:suppressAutoHyphens w:val="0"/>
        <w:jc w:val="both"/>
        <w:rPr>
          <w:lang w:eastAsia="pl-PL"/>
        </w:rPr>
      </w:pPr>
      <w:r w:rsidRPr="003F6E91">
        <w:rPr>
          <w:lang w:eastAsia="pl-PL"/>
        </w:rPr>
        <w:t xml:space="preserve">bezzwłoczne przekazywanie </w:t>
      </w:r>
      <w:r w:rsidR="00B57DD4" w:rsidRPr="003F6E91">
        <w:rPr>
          <w:lang w:eastAsia="pl-PL"/>
        </w:rPr>
        <w:t xml:space="preserve">Kierownikowi Dyżuru </w:t>
      </w:r>
      <w:r w:rsidRPr="003F6E91">
        <w:rPr>
          <w:lang w:eastAsia="pl-PL"/>
        </w:rPr>
        <w:t xml:space="preserve">informacji o </w:t>
      </w:r>
      <w:r w:rsidR="00B57DD4" w:rsidRPr="003F6E91">
        <w:rPr>
          <w:lang w:eastAsia="pl-PL"/>
        </w:rPr>
        <w:t>wystąpieniu zdarzeń</w:t>
      </w:r>
      <w:r w:rsidRPr="003F6E91">
        <w:rPr>
          <w:lang w:eastAsia="pl-PL"/>
        </w:rPr>
        <w:t xml:space="preserve"> </w:t>
      </w:r>
      <w:r w:rsidR="00B57DD4" w:rsidRPr="003F6E91">
        <w:rPr>
          <w:lang w:eastAsia="pl-PL"/>
        </w:rPr>
        <w:t>mających charakter kryminalny</w:t>
      </w:r>
      <w:r w:rsidR="00BE138D" w:rsidRPr="003F6E91">
        <w:rPr>
          <w:lang w:eastAsia="pl-PL"/>
        </w:rPr>
        <w:t xml:space="preserve"> lub zdarze</w:t>
      </w:r>
      <w:r w:rsidR="00B57DD4" w:rsidRPr="003F6E91">
        <w:rPr>
          <w:lang w:eastAsia="pl-PL"/>
        </w:rPr>
        <w:t>ń mogących mieć taki charakter.</w:t>
      </w:r>
    </w:p>
    <w:p w14:paraId="04544748" w14:textId="77777777" w:rsidR="00B57DD4" w:rsidRPr="003F6E91" w:rsidRDefault="00B57DD4" w:rsidP="00B91F1B">
      <w:pPr>
        <w:suppressAutoHyphens w:val="0"/>
        <w:jc w:val="both"/>
        <w:rPr>
          <w:sz w:val="10"/>
          <w:szCs w:val="10"/>
          <w:lang w:eastAsia="pl-PL"/>
        </w:rPr>
      </w:pPr>
    </w:p>
    <w:p w14:paraId="35DA9A1D" w14:textId="0B3E962D" w:rsidR="00B57DD4" w:rsidRPr="003F6E91" w:rsidRDefault="00B57DD4" w:rsidP="00B57DD4">
      <w:pPr>
        <w:pStyle w:val="Akapitzlist"/>
        <w:numPr>
          <w:ilvl w:val="0"/>
          <w:numId w:val="94"/>
        </w:numPr>
        <w:spacing w:before="120" w:after="120"/>
        <w:jc w:val="both"/>
        <w:rPr>
          <w:rFonts w:eastAsia="Garamond"/>
          <w:sz w:val="22"/>
          <w:szCs w:val="22"/>
        </w:rPr>
      </w:pPr>
      <w:r w:rsidRPr="003F6E91">
        <w:rPr>
          <w:rFonts w:eastAsia="Garamond"/>
          <w:b/>
          <w:sz w:val="22"/>
          <w:szCs w:val="22"/>
        </w:rPr>
        <w:t>Drugiego Dyżurnego/Trzeciego Neonatologa</w:t>
      </w:r>
      <w:r w:rsidRPr="003F6E91">
        <w:rPr>
          <w:rFonts w:eastAsia="Garamond"/>
          <w:sz w:val="22"/>
          <w:szCs w:val="22"/>
        </w:rPr>
        <w:t xml:space="preserve"> (</w:t>
      </w:r>
      <w:r w:rsidRPr="003F6E91">
        <w:rPr>
          <w:rFonts w:eastAsia="Garamond"/>
          <w:sz w:val="22"/>
          <w:szCs w:val="22"/>
        </w:rPr>
        <w:sym w:font="Symbol" w:char="F081"/>
      </w:r>
      <w:r w:rsidRPr="003F6E91">
        <w:rPr>
          <w:rFonts w:eastAsia="Garamond"/>
          <w:sz w:val="22"/>
          <w:szCs w:val="22"/>
        </w:rPr>
        <w:t xml:space="preserve"> </w:t>
      </w:r>
      <w:r w:rsidRPr="003F6E91">
        <w:rPr>
          <w:rFonts w:eastAsia="Garamond"/>
          <w:b/>
          <w:sz w:val="22"/>
          <w:szCs w:val="22"/>
        </w:rPr>
        <w:t xml:space="preserve">TAK/ </w:t>
      </w:r>
      <w:r w:rsidRPr="003F6E91">
        <w:rPr>
          <w:rFonts w:eastAsia="Garamond"/>
          <w:sz w:val="22"/>
          <w:szCs w:val="22"/>
        </w:rPr>
        <w:sym w:font="Symbol" w:char="F081"/>
      </w:r>
      <w:r w:rsidRPr="003F6E91">
        <w:rPr>
          <w:rFonts w:eastAsia="Garamond"/>
          <w:sz w:val="22"/>
          <w:szCs w:val="22"/>
        </w:rPr>
        <w:t xml:space="preserve"> </w:t>
      </w:r>
      <w:r w:rsidRPr="003F6E91">
        <w:rPr>
          <w:rFonts w:eastAsia="Garamond"/>
          <w:b/>
          <w:sz w:val="22"/>
          <w:szCs w:val="22"/>
        </w:rPr>
        <w:t>NIE- zaznaczyć właściwą odpowiedź)</w:t>
      </w:r>
      <w:r w:rsidRPr="003F6E91">
        <w:rPr>
          <w:rFonts w:eastAsia="Garamond"/>
          <w:sz w:val="22"/>
          <w:szCs w:val="22"/>
        </w:rPr>
        <w:t xml:space="preserve">, do obowiązków którego należy: </w:t>
      </w:r>
    </w:p>
    <w:p w14:paraId="7562238F" w14:textId="462919A7" w:rsidR="004D7DB7" w:rsidRPr="003F6E91" w:rsidRDefault="007E27E7" w:rsidP="004D7DB7">
      <w:pPr>
        <w:pStyle w:val="Akapitzlist"/>
        <w:numPr>
          <w:ilvl w:val="0"/>
          <w:numId w:val="96"/>
        </w:numPr>
        <w:suppressAutoHyphens w:val="0"/>
        <w:jc w:val="both"/>
        <w:rPr>
          <w:lang w:eastAsia="pl-PL"/>
        </w:rPr>
      </w:pPr>
      <w:r w:rsidRPr="003F6E91">
        <w:rPr>
          <w:lang w:eastAsia="pl-PL"/>
        </w:rPr>
        <w:t xml:space="preserve">w ramach dyżuru medycznego pełnienie nadzoru specjalistycznego i odpowiedzialność za prawidłowość procesu diagnostyczno-leczniczego realizowanego przez pozostały personel medyczny </w:t>
      </w:r>
      <w:r w:rsidR="004D7DB7" w:rsidRPr="003F6E91">
        <w:rPr>
          <w:lang w:eastAsia="pl-PL"/>
        </w:rPr>
        <w:t xml:space="preserve">wobec noworodków będących pacjentami Oddziału Neonatologii. W sytuacjach wątpliwych, w odniesieniu do noworodków przebywających w oddziale – konsultowanie  określonych działań </w:t>
      </w:r>
      <w:proofErr w:type="spellStart"/>
      <w:r w:rsidR="004D7DB7" w:rsidRPr="003F6E91">
        <w:rPr>
          <w:lang w:eastAsia="pl-PL"/>
        </w:rPr>
        <w:t>diagnostyczno</w:t>
      </w:r>
      <w:proofErr w:type="spellEnd"/>
      <w:r w:rsidR="004D7DB7" w:rsidRPr="003F6E91">
        <w:rPr>
          <w:lang w:eastAsia="pl-PL"/>
        </w:rPr>
        <w:t xml:space="preserve"> – leczniczych z Pierwszym Dyżurnym Neonatologiem. W przypadku, gdy funkcję Drugiego i /lub Trzeciego Dyżurnego Neonatologa sprawuje lekarz realizujący specjalizację się w dziedzinie neonatologii lub w dziedzinie pediatrii – określanie działań diagnostyczno-leczniczych wobec tych noworodków  każdorazowo następuje za wiedzą i zgodą Pierwszego Dyżurnego Neonatologa;</w:t>
      </w:r>
    </w:p>
    <w:p w14:paraId="50FB1412" w14:textId="708A7F7C" w:rsidR="004D7DB7" w:rsidRPr="003F6E91" w:rsidRDefault="004D7DB7" w:rsidP="004D7DB7">
      <w:pPr>
        <w:pStyle w:val="Akapitzlist"/>
        <w:numPr>
          <w:ilvl w:val="0"/>
          <w:numId w:val="96"/>
        </w:numPr>
        <w:suppressAutoHyphens w:val="0"/>
        <w:jc w:val="both"/>
        <w:rPr>
          <w:lang w:eastAsia="pl-PL"/>
        </w:rPr>
      </w:pPr>
      <w:r w:rsidRPr="003F6E91">
        <w:rPr>
          <w:lang w:eastAsia="pl-PL"/>
        </w:rPr>
        <w:t>uczestniczenie w pracy Zespołu Neonatologicznego w Bloku Porodowym;</w:t>
      </w:r>
    </w:p>
    <w:p w14:paraId="4B3DCF54" w14:textId="2206D791" w:rsidR="004D7DB7" w:rsidRPr="003F6E91" w:rsidRDefault="004D7DB7" w:rsidP="004D7DB7">
      <w:pPr>
        <w:pStyle w:val="Akapitzlist"/>
        <w:numPr>
          <w:ilvl w:val="0"/>
          <w:numId w:val="96"/>
        </w:numPr>
        <w:suppressAutoHyphens w:val="0"/>
        <w:jc w:val="both"/>
        <w:rPr>
          <w:lang w:eastAsia="pl-PL"/>
        </w:rPr>
      </w:pPr>
      <w:r w:rsidRPr="003F6E91">
        <w:rPr>
          <w:lang w:eastAsia="pl-PL"/>
        </w:rPr>
        <w:t>prowadzenie dokumentacji medycznej noworodków, sprawowanie nadzoru oraz kontrola właściwego jej wypełniania;</w:t>
      </w:r>
    </w:p>
    <w:p w14:paraId="1D47ACB9" w14:textId="1468DCDD" w:rsidR="004D7DB7" w:rsidRPr="003F6E91" w:rsidRDefault="004D7DB7" w:rsidP="004D7DB7">
      <w:pPr>
        <w:pStyle w:val="Akapitzlist"/>
        <w:numPr>
          <w:ilvl w:val="0"/>
          <w:numId w:val="96"/>
        </w:numPr>
        <w:suppressAutoHyphens w:val="0"/>
        <w:jc w:val="both"/>
        <w:rPr>
          <w:lang w:eastAsia="pl-PL"/>
        </w:rPr>
      </w:pPr>
      <w:r w:rsidRPr="003F6E91">
        <w:rPr>
          <w:lang w:eastAsia="pl-PL"/>
        </w:rPr>
        <w:t>w przypadku stanów nagłych i dynamicznie się zmieniających udzielanie informacji o pacjentach, po uzgodnieniu powyższego z Pierwszym Dyżurnym Neonatologiem. W przypadku, gdy funkcję Drugiego Dyżurnego Neonatologa sprawuje lekarz realizujący specjalizację się w dziedzinie neonatologii lub w dziedzinie pediatrii –  udzielanie informacji o pacjentach następuje zawsze za wiedzą i zgodą Pierwszego Dyżurnego  Neonatologa;</w:t>
      </w:r>
    </w:p>
    <w:p w14:paraId="61B9FB90" w14:textId="1CF52737" w:rsidR="004D7DB7" w:rsidRPr="003F6E91" w:rsidRDefault="004D7DB7" w:rsidP="004D7DB7">
      <w:pPr>
        <w:pStyle w:val="Akapitzlist"/>
        <w:numPr>
          <w:ilvl w:val="0"/>
          <w:numId w:val="96"/>
        </w:numPr>
        <w:suppressAutoHyphens w:val="0"/>
        <w:jc w:val="both"/>
        <w:rPr>
          <w:lang w:eastAsia="pl-PL"/>
        </w:rPr>
      </w:pPr>
      <w:r w:rsidRPr="003F6E91">
        <w:rPr>
          <w:lang w:eastAsia="pl-PL"/>
        </w:rPr>
        <w:t>udzielanie konsultacji neonatologicznych w Izbie Przyjęć. W przypadku, gdy funkcję Drugiego Dyżurnego Neonatologa sprawuje lekarz realizujący specjalizację w dziedzinie neonatologii lub w dziedzinie pediatrii – udzielanie konsultacji neonatologicznych odbywa się w porozumieniu oraz za wiedzą i zgodą Pierwszego Dyżurnego Neonatologa;</w:t>
      </w:r>
    </w:p>
    <w:p w14:paraId="36F4B2A8" w14:textId="35E5D537" w:rsidR="004D7DB7" w:rsidRPr="003F6E91" w:rsidRDefault="004D7DB7" w:rsidP="004D7DB7">
      <w:pPr>
        <w:pStyle w:val="Akapitzlist"/>
        <w:numPr>
          <w:ilvl w:val="0"/>
          <w:numId w:val="96"/>
        </w:numPr>
        <w:suppressAutoHyphens w:val="0"/>
        <w:jc w:val="both"/>
        <w:rPr>
          <w:lang w:eastAsia="pl-PL"/>
        </w:rPr>
      </w:pPr>
      <w:r w:rsidRPr="003F6E91">
        <w:rPr>
          <w:lang w:eastAsia="pl-PL"/>
        </w:rPr>
        <w:t xml:space="preserve">w sytuacjach nagłych zdarzeń losowych (np. pożaru) bezzwłoczne przekazywanie informacji Pierwszemu Dyżurnemu Neonatologowi, oraz uczestniczenie w akcji ratowniczej oraz ewentualnej ewakuacji </w:t>
      </w:r>
      <w:r w:rsidRPr="003F6E91">
        <w:rPr>
          <w:lang w:eastAsia="pl-PL"/>
        </w:rPr>
        <w:lastRenderedPageBreak/>
        <w:t>noworodków przy ścisłej współpracy z Kierownikiem Dyżuru oraz Pierwszym Dyżurnym Neonatologiem;</w:t>
      </w:r>
    </w:p>
    <w:p w14:paraId="601FA84F" w14:textId="49E5A83F" w:rsidR="00CA0165" w:rsidRPr="003F6E91" w:rsidRDefault="00CA0165" w:rsidP="00CA0165">
      <w:pPr>
        <w:pStyle w:val="Akapitzlist"/>
        <w:numPr>
          <w:ilvl w:val="0"/>
          <w:numId w:val="96"/>
        </w:numPr>
        <w:suppressAutoHyphens w:val="0"/>
        <w:jc w:val="both"/>
        <w:rPr>
          <w:lang w:eastAsia="pl-PL"/>
        </w:rPr>
      </w:pPr>
      <w:r w:rsidRPr="003F6E91">
        <w:rPr>
          <w:lang w:eastAsia="pl-PL"/>
        </w:rPr>
        <w:t>bezzwłoczne przekazywanie Pierwszemu Dyżurnemu Neonatologowi informacji o wystąpieniu zdarzeń mających charakter kryminalny lub zdarzeń mogących mieć taki charakter.</w:t>
      </w:r>
    </w:p>
    <w:p w14:paraId="11EC6640" w14:textId="77777777" w:rsidR="00B57DD4" w:rsidRDefault="00B57DD4" w:rsidP="00B91F1B">
      <w:pPr>
        <w:suppressAutoHyphens w:val="0"/>
        <w:jc w:val="both"/>
        <w:rPr>
          <w:lang w:eastAsia="pl-PL"/>
        </w:rPr>
      </w:pPr>
    </w:p>
    <w:p w14:paraId="7E658374" w14:textId="41F97481" w:rsidR="00CA0165" w:rsidRDefault="007331DB" w:rsidP="00B91F1B">
      <w:pPr>
        <w:pStyle w:val="Akapitzlist"/>
        <w:numPr>
          <w:ilvl w:val="0"/>
          <w:numId w:val="17"/>
        </w:numPr>
        <w:spacing w:line="360" w:lineRule="auto"/>
        <w:ind w:left="284"/>
        <w:jc w:val="both"/>
        <w:rPr>
          <w:rFonts w:eastAsia="Garamond"/>
          <w:sz w:val="22"/>
          <w:szCs w:val="22"/>
        </w:rPr>
      </w:pPr>
      <w:r w:rsidRPr="00022A0A">
        <w:rPr>
          <w:rFonts w:eastAsia="Garamond"/>
          <w:sz w:val="22"/>
          <w:szCs w:val="22"/>
        </w:rPr>
        <w:t xml:space="preserve">Przyjmujący zamówienie otrzyma wynagrodzenie z tytułu udzielania na rzecz Udzielającego zamówienia </w:t>
      </w:r>
      <w:r>
        <w:rPr>
          <w:rFonts w:eastAsia="Garamond"/>
          <w:sz w:val="22"/>
          <w:szCs w:val="22"/>
        </w:rPr>
        <w:t>całodobowych</w:t>
      </w:r>
      <w:r w:rsidRPr="00022A0A">
        <w:rPr>
          <w:rFonts w:eastAsia="Garamond"/>
          <w:sz w:val="22"/>
          <w:szCs w:val="22"/>
        </w:rPr>
        <w:t xml:space="preserve"> świadczeń zdrowotnych w wysokości</w:t>
      </w:r>
      <w:r w:rsidR="00962CC1">
        <w:rPr>
          <w:rFonts w:eastAsia="Garamond"/>
          <w:sz w:val="22"/>
          <w:szCs w:val="22"/>
        </w:rPr>
        <w:t>:</w:t>
      </w:r>
    </w:p>
    <w:p w14:paraId="5DC73976" w14:textId="63D9435D" w:rsidR="00CA0165" w:rsidRPr="003F6E91" w:rsidRDefault="00CA0165" w:rsidP="00B91F1B">
      <w:pPr>
        <w:pStyle w:val="Akapitzlist"/>
        <w:numPr>
          <w:ilvl w:val="0"/>
          <w:numId w:val="97"/>
        </w:numPr>
        <w:spacing w:line="360" w:lineRule="auto"/>
        <w:jc w:val="both"/>
        <w:rPr>
          <w:rFonts w:eastAsia="Garamond"/>
          <w:sz w:val="22"/>
          <w:szCs w:val="22"/>
        </w:rPr>
      </w:pPr>
      <w:r w:rsidRPr="003F6E91">
        <w:rPr>
          <w:rFonts w:eastAsia="Garamond"/>
          <w:b/>
          <w:sz w:val="22"/>
          <w:szCs w:val="22"/>
        </w:rPr>
        <w:t>w przypadku wyrażenia zgody na pełnienie funkcji</w:t>
      </w:r>
      <w:r w:rsidRPr="003F6E91">
        <w:rPr>
          <w:rFonts w:eastAsia="Garamond"/>
          <w:sz w:val="22"/>
          <w:szCs w:val="22"/>
        </w:rPr>
        <w:t xml:space="preserve"> </w:t>
      </w:r>
      <w:r w:rsidRPr="003F6E91">
        <w:rPr>
          <w:rFonts w:eastAsia="Garamond"/>
          <w:b/>
          <w:sz w:val="22"/>
          <w:szCs w:val="22"/>
        </w:rPr>
        <w:t>Pierwszego Dyżurnego Neonatologa:</w:t>
      </w:r>
    </w:p>
    <w:p w14:paraId="3D7F102F" w14:textId="77777777" w:rsidR="00CA0165" w:rsidRPr="003F6E91" w:rsidRDefault="00CA0165" w:rsidP="00B91F1B">
      <w:pPr>
        <w:pStyle w:val="Akapitzlist"/>
        <w:spacing w:line="360" w:lineRule="auto"/>
        <w:ind w:left="568" w:firstLine="436"/>
        <w:jc w:val="both"/>
        <w:rPr>
          <w:rFonts w:eastAsia="Garamond"/>
          <w:sz w:val="22"/>
          <w:szCs w:val="22"/>
        </w:rPr>
      </w:pPr>
      <w:r w:rsidRPr="003F6E91">
        <w:rPr>
          <w:rFonts w:eastAsia="Garamond"/>
          <w:b/>
          <w:sz w:val="22"/>
          <w:szCs w:val="22"/>
        </w:rPr>
        <w:t xml:space="preserve">……………….. </w:t>
      </w:r>
      <w:r w:rsidRPr="003F6E91">
        <w:rPr>
          <w:rFonts w:eastAsia="Garamond"/>
          <w:sz w:val="22"/>
          <w:szCs w:val="22"/>
        </w:rPr>
        <w:t>zł brutto za jedną godzinę udzielania świadczeń w dni powszednie,</w:t>
      </w:r>
    </w:p>
    <w:p w14:paraId="222B7448" w14:textId="6567C53A" w:rsidR="00CA0165" w:rsidRPr="003F6E91" w:rsidRDefault="00CA0165" w:rsidP="00B91F1B">
      <w:pPr>
        <w:pStyle w:val="Akapitzlist"/>
        <w:spacing w:line="360" w:lineRule="auto"/>
        <w:ind w:left="1004"/>
        <w:jc w:val="both"/>
        <w:rPr>
          <w:rFonts w:eastAsia="Garamond"/>
        </w:rPr>
      </w:pPr>
      <w:r w:rsidRPr="003F6E91">
        <w:rPr>
          <w:rFonts w:eastAsia="Garamond"/>
          <w:b/>
          <w:sz w:val="22"/>
          <w:szCs w:val="22"/>
        </w:rPr>
        <w:t xml:space="preserve">……………….. </w:t>
      </w:r>
      <w:r w:rsidRPr="003F6E91">
        <w:rPr>
          <w:rFonts w:eastAsia="Garamond"/>
          <w:sz w:val="22"/>
          <w:szCs w:val="22"/>
        </w:rPr>
        <w:t xml:space="preserve">zł brutto za jedną godzinę udzielania świadczeń </w:t>
      </w:r>
      <w:r w:rsidRPr="003F6E91">
        <w:rPr>
          <w:rFonts w:eastAsia="Garamond"/>
        </w:rPr>
        <w:t>w soboty, niedziele i święta .</w:t>
      </w:r>
    </w:p>
    <w:p w14:paraId="44F14559" w14:textId="17DDBBB1" w:rsidR="008A461C" w:rsidRPr="003F6E91" w:rsidRDefault="008A461C" w:rsidP="008A461C">
      <w:pPr>
        <w:pStyle w:val="Akapitzlist"/>
        <w:numPr>
          <w:ilvl w:val="0"/>
          <w:numId w:val="97"/>
        </w:numPr>
        <w:spacing w:line="360" w:lineRule="auto"/>
        <w:jc w:val="both"/>
        <w:rPr>
          <w:rFonts w:eastAsia="Garamond"/>
          <w:sz w:val="22"/>
          <w:szCs w:val="22"/>
        </w:rPr>
      </w:pPr>
      <w:r w:rsidRPr="003F6E91">
        <w:rPr>
          <w:rFonts w:eastAsia="Garamond"/>
          <w:b/>
          <w:sz w:val="22"/>
          <w:szCs w:val="22"/>
        </w:rPr>
        <w:t>w przypadku wyrażenia zgody na pełnienie funkcji</w:t>
      </w:r>
      <w:r w:rsidRPr="003F6E91">
        <w:rPr>
          <w:rFonts w:eastAsia="Garamond"/>
          <w:sz w:val="22"/>
          <w:szCs w:val="22"/>
        </w:rPr>
        <w:t xml:space="preserve"> </w:t>
      </w:r>
      <w:r w:rsidRPr="003F6E91">
        <w:rPr>
          <w:rFonts w:eastAsia="Garamond"/>
          <w:b/>
          <w:sz w:val="22"/>
          <w:szCs w:val="22"/>
        </w:rPr>
        <w:t>Drugiego Dyżurnego/Trzeciego Neonatologa:</w:t>
      </w:r>
    </w:p>
    <w:p w14:paraId="76FE5240" w14:textId="77777777" w:rsidR="008A461C" w:rsidRPr="003F6E91" w:rsidRDefault="008A461C" w:rsidP="008A461C">
      <w:pPr>
        <w:pStyle w:val="Akapitzlist"/>
        <w:spacing w:line="360" w:lineRule="auto"/>
        <w:ind w:left="568" w:firstLine="436"/>
        <w:jc w:val="both"/>
        <w:rPr>
          <w:rFonts w:eastAsia="Garamond"/>
          <w:sz w:val="22"/>
          <w:szCs w:val="22"/>
        </w:rPr>
      </w:pPr>
      <w:r w:rsidRPr="003F6E91">
        <w:rPr>
          <w:rFonts w:eastAsia="Garamond"/>
          <w:b/>
          <w:sz w:val="22"/>
          <w:szCs w:val="22"/>
        </w:rPr>
        <w:t xml:space="preserve">……………….. </w:t>
      </w:r>
      <w:r w:rsidRPr="003F6E91">
        <w:rPr>
          <w:rFonts w:eastAsia="Garamond"/>
          <w:sz w:val="22"/>
          <w:szCs w:val="22"/>
        </w:rPr>
        <w:t>zł brutto za jedną godzinę udzielania świadczeń w dni powszednie,</w:t>
      </w:r>
    </w:p>
    <w:p w14:paraId="15A6692C" w14:textId="77777777" w:rsidR="008A461C" w:rsidRPr="003F6E91" w:rsidRDefault="008A461C" w:rsidP="008A461C">
      <w:pPr>
        <w:pStyle w:val="Akapitzlist"/>
        <w:spacing w:line="360" w:lineRule="auto"/>
        <w:ind w:left="1004"/>
        <w:jc w:val="both"/>
        <w:rPr>
          <w:rFonts w:eastAsia="Garamond"/>
        </w:rPr>
      </w:pPr>
      <w:r w:rsidRPr="003F6E91">
        <w:rPr>
          <w:rFonts w:eastAsia="Garamond"/>
          <w:b/>
          <w:sz w:val="22"/>
          <w:szCs w:val="22"/>
        </w:rPr>
        <w:t xml:space="preserve">……………….. </w:t>
      </w:r>
      <w:r w:rsidRPr="003F6E91">
        <w:rPr>
          <w:rFonts w:eastAsia="Garamond"/>
          <w:sz w:val="22"/>
          <w:szCs w:val="22"/>
        </w:rPr>
        <w:t xml:space="preserve">zł brutto za jedną godzinę udzielania świadczeń </w:t>
      </w:r>
      <w:r w:rsidRPr="003F6E91">
        <w:rPr>
          <w:rFonts w:eastAsia="Garamond"/>
        </w:rPr>
        <w:t>w soboty, niedziele i święta .</w:t>
      </w:r>
    </w:p>
    <w:p w14:paraId="15492AC1" w14:textId="0E3C4264" w:rsidR="00962CC1" w:rsidRPr="00CA0165" w:rsidRDefault="00962CC1" w:rsidP="00B91F1B">
      <w:pPr>
        <w:rPr>
          <w:rFonts w:eastAsia="Garamond"/>
        </w:rPr>
      </w:pPr>
    </w:p>
    <w:p w14:paraId="22FD52AE" w14:textId="77777777" w:rsidR="00F2642B" w:rsidRPr="00626A81" w:rsidRDefault="00F2642B" w:rsidP="004C4D7D">
      <w:pPr>
        <w:spacing w:before="120" w:after="120"/>
        <w:jc w:val="both"/>
        <w:rPr>
          <w:rFonts w:eastAsia="Garamond"/>
          <w:sz w:val="22"/>
          <w:szCs w:val="22"/>
        </w:rPr>
      </w:pPr>
    </w:p>
    <w:p w14:paraId="0CC707C4" w14:textId="4B193853" w:rsidR="00147796" w:rsidRDefault="00890CDB" w:rsidP="009B7A52">
      <w:pPr>
        <w:spacing w:before="120" w:after="120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>Oświadczam, iż świadczeń zdrowotnych będ</w:t>
      </w:r>
      <w:r w:rsidR="00B457ED">
        <w:rPr>
          <w:rFonts w:eastAsia="Garamond"/>
          <w:sz w:val="22"/>
          <w:szCs w:val="22"/>
        </w:rPr>
        <w:t xml:space="preserve">ę </w:t>
      </w:r>
      <w:r w:rsidRPr="00626A81">
        <w:rPr>
          <w:rFonts w:eastAsia="Garamond"/>
          <w:sz w:val="22"/>
          <w:szCs w:val="22"/>
        </w:rPr>
        <w:t xml:space="preserve"> udzielać</w:t>
      </w:r>
      <w:r w:rsidR="00B457ED">
        <w:rPr>
          <w:rFonts w:eastAsia="Garamond"/>
          <w:sz w:val="22"/>
          <w:szCs w:val="22"/>
        </w:rPr>
        <w:t xml:space="preserve"> osobiście</w:t>
      </w:r>
    </w:p>
    <w:p w14:paraId="73ECE11C" w14:textId="77777777" w:rsidR="00C932DE" w:rsidRDefault="00C932D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120" w:after="120" w:line="360" w:lineRule="auto"/>
        <w:jc w:val="both"/>
        <w:rPr>
          <w:rFonts w:eastAsia="Garamond"/>
          <w:sz w:val="22"/>
          <w:szCs w:val="22"/>
        </w:rPr>
      </w:pPr>
    </w:p>
    <w:p w14:paraId="507C41A2" w14:textId="77777777" w:rsidR="008A461C" w:rsidRDefault="008A461C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120" w:after="120" w:line="360" w:lineRule="auto"/>
        <w:jc w:val="both"/>
        <w:rPr>
          <w:rFonts w:eastAsia="Garamond"/>
          <w:sz w:val="22"/>
          <w:szCs w:val="22"/>
        </w:rPr>
      </w:pPr>
    </w:p>
    <w:p w14:paraId="49EEC6D5" w14:textId="77777777" w:rsidR="008A461C" w:rsidRPr="00626A81" w:rsidRDefault="008A461C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120" w:after="120" w:line="360" w:lineRule="auto"/>
        <w:jc w:val="both"/>
        <w:rPr>
          <w:rFonts w:eastAsia="Garamond"/>
          <w:sz w:val="22"/>
          <w:szCs w:val="22"/>
        </w:rPr>
      </w:pPr>
    </w:p>
    <w:p w14:paraId="4A81974F" w14:textId="27228FA1" w:rsidR="00147796" w:rsidRPr="00626A81" w:rsidRDefault="007D34A1" w:rsidP="00C932D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120" w:after="120"/>
        <w:jc w:val="both"/>
        <w:rPr>
          <w:rFonts w:eastAsia="Garamond"/>
          <w:i/>
          <w:sz w:val="22"/>
          <w:szCs w:val="22"/>
        </w:rPr>
      </w:pPr>
      <w:r w:rsidRPr="00626A81">
        <w:rPr>
          <w:rFonts w:eastAsia="Garamond"/>
          <w:sz w:val="22"/>
          <w:szCs w:val="22"/>
        </w:rPr>
        <w:t xml:space="preserve"> </w:t>
      </w:r>
      <w:r w:rsidR="00890CDB" w:rsidRPr="00626A81">
        <w:rPr>
          <w:rFonts w:eastAsia="Garamond"/>
          <w:sz w:val="22"/>
          <w:szCs w:val="22"/>
        </w:rPr>
        <w:tab/>
      </w:r>
      <w:r w:rsidR="00890CDB" w:rsidRPr="00626A81">
        <w:rPr>
          <w:rFonts w:eastAsia="Garamond"/>
          <w:sz w:val="22"/>
          <w:szCs w:val="22"/>
        </w:rPr>
        <w:tab/>
      </w:r>
      <w:r w:rsidR="00890CDB" w:rsidRPr="00626A81">
        <w:rPr>
          <w:rFonts w:eastAsia="Garamond"/>
          <w:sz w:val="22"/>
          <w:szCs w:val="22"/>
        </w:rPr>
        <w:tab/>
      </w:r>
      <w:r w:rsidR="00890CDB" w:rsidRPr="00626A81">
        <w:rPr>
          <w:rFonts w:eastAsia="Garamond"/>
          <w:sz w:val="22"/>
          <w:szCs w:val="22"/>
        </w:rPr>
        <w:tab/>
      </w:r>
      <w:r w:rsidR="00890CDB" w:rsidRPr="00626A81">
        <w:rPr>
          <w:rFonts w:eastAsia="Garamond"/>
          <w:sz w:val="22"/>
          <w:szCs w:val="22"/>
        </w:rPr>
        <w:tab/>
      </w:r>
      <w:r w:rsidR="00890CDB" w:rsidRPr="00626A81">
        <w:rPr>
          <w:rFonts w:eastAsia="Garamond"/>
          <w:sz w:val="22"/>
          <w:szCs w:val="22"/>
        </w:rPr>
        <w:tab/>
      </w:r>
      <w:r w:rsidR="00890CDB" w:rsidRPr="00626A81">
        <w:rPr>
          <w:rFonts w:eastAsia="Garamond"/>
          <w:sz w:val="22"/>
          <w:szCs w:val="22"/>
        </w:rPr>
        <w:tab/>
      </w:r>
      <w:r w:rsidR="00C932DE">
        <w:rPr>
          <w:rFonts w:eastAsia="Garamond"/>
          <w:sz w:val="22"/>
          <w:szCs w:val="22"/>
        </w:rPr>
        <w:t xml:space="preserve">               </w:t>
      </w:r>
      <w:r w:rsidR="00890CDB" w:rsidRPr="00626A81">
        <w:rPr>
          <w:rFonts w:eastAsia="Garamond"/>
          <w:sz w:val="22"/>
          <w:szCs w:val="22"/>
        </w:rPr>
        <w:t>………………………………</w:t>
      </w:r>
      <w:r w:rsidR="00C932DE">
        <w:rPr>
          <w:rFonts w:eastAsia="Garamond"/>
          <w:sz w:val="22"/>
          <w:szCs w:val="22"/>
        </w:rPr>
        <w:t>……………..</w:t>
      </w:r>
    </w:p>
    <w:p w14:paraId="117A3CD9" w14:textId="77777777" w:rsidR="00B91F1B" w:rsidRDefault="007D34A1" w:rsidP="00392FC4">
      <w:pPr>
        <w:spacing w:before="120" w:after="120"/>
        <w:jc w:val="right"/>
        <w:rPr>
          <w:rFonts w:eastAsia="Garamond"/>
          <w:b/>
          <w:sz w:val="20"/>
          <w:szCs w:val="20"/>
        </w:rPr>
      </w:pPr>
      <w:r w:rsidRPr="00626A81">
        <w:rPr>
          <w:rFonts w:eastAsia="Garamond"/>
          <w:i/>
          <w:sz w:val="22"/>
          <w:szCs w:val="22"/>
        </w:rPr>
        <w:t xml:space="preserve"> </w:t>
      </w:r>
      <w:r w:rsidR="00890CDB" w:rsidRPr="00626A81">
        <w:rPr>
          <w:rFonts w:eastAsia="Garamond"/>
          <w:i/>
          <w:sz w:val="22"/>
          <w:szCs w:val="22"/>
        </w:rPr>
        <w:t>(data, podpis i pieczątka Świadczeniod</w:t>
      </w:r>
      <w:r w:rsidR="006E6E01" w:rsidRPr="00392FC4">
        <w:rPr>
          <w:rFonts w:eastAsia="Garamond"/>
          <w:i/>
          <w:sz w:val="22"/>
          <w:szCs w:val="22"/>
        </w:rPr>
        <w:t>awcy</w:t>
      </w:r>
      <w:r w:rsidR="006E6E01">
        <w:rPr>
          <w:rFonts w:eastAsia="Garamond"/>
          <w:b/>
          <w:sz w:val="20"/>
          <w:szCs w:val="20"/>
        </w:rPr>
        <w:t>)</w:t>
      </w:r>
      <w:r w:rsidR="00CE6232" w:rsidRPr="00626A81">
        <w:rPr>
          <w:rFonts w:eastAsia="Garamond"/>
          <w:b/>
          <w:sz w:val="20"/>
          <w:szCs w:val="20"/>
        </w:rPr>
        <w:t xml:space="preserve">     </w:t>
      </w:r>
    </w:p>
    <w:p w14:paraId="6B6324A5" w14:textId="77777777" w:rsidR="00B91F1B" w:rsidRDefault="00B91F1B" w:rsidP="00392FC4">
      <w:pPr>
        <w:spacing w:before="120" w:after="120"/>
        <w:jc w:val="right"/>
        <w:rPr>
          <w:rFonts w:eastAsia="Garamond"/>
          <w:b/>
          <w:sz w:val="20"/>
          <w:szCs w:val="20"/>
        </w:rPr>
      </w:pPr>
    </w:p>
    <w:p w14:paraId="575D905A" w14:textId="197CFF84" w:rsidR="00147796" w:rsidRPr="00626A81" w:rsidRDefault="00CE6232" w:rsidP="00392FC4">
      <w:pPr>
        <w:spacing w:before="120" w:after="120"/>
        <w:jc w:val="right"/>
        <w:rPr>
          <w:rFonts w:eastAsia="Garamond"/>
          <w:b/>
        </w:rPr>
      </w:pPr>
      <w:r w:rsidRPr="00626A81">
        <w:rPr>
          <w:rFonts w:eastAsia="Garamond"/>
          <w:b/>
          <w:sz w:val="20"/>
          <w:szCs w:val="20"/>
        </w:rPr>
        <w:t xml:space="preserve">  </w:t>
      </w:r>
      <w:r w:rsidR="0042483F">
        <w:rPr>
          <w:rFonts w:eastAsia="Garamond"/>
          <w:b/>
          <w:sz w:val="20"/>
          <w:szCs w:val="20"/>
        </w:rPr>
        <w:t xml:space="preserve">                                     </w:t>
      </w:r>
      <w:bookmarkStart w:id="1" w:name="2"/>
      <w:bookmarkStart w:id="2" w:name="3"/>
      <w:bookmarkStart w:id="3" w:name="4"/>
      <w:bookmarkEnd w:id="1"/>
      <w:bookmarkEnd w:id="2"/>
      <w:bookmarkEnd w:id="3"/>
    </w:p>
    <w:sectPr w:rsidR="00147796" w:rsidRPr="00626A81" w:rsidSect="002B542A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FCA55B" w14:textId="77777777" w:rsidR="0081207C" w:rsidRDefault="0081207C">
      <w:r>
        <w:separator/>
      </w:r>
    </w:p>
  </w:endnote>
  <w:endnote w:type="continuationSeparator" w:id="0">
    <w:p w14:paraId="03FCB8EC" w14:textId="77777777" w:rsidR="0081207C" w:rsidRDefault="0081207C">
      <w:r>
        <w:continuationSeparator/>
      </w:r>
    </w:p>
  </w:endnote>
  <w:endnote w:type="continuationNotice" w:id="1">
    <w:p w14:paraId="1A27BBDF" w14:textId="77777777" w:rsidR="0081207C" w:rsidRDefault="0081207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EB246D" w14:textId="627B2538" w:rsidR="00646174" w:rsidRDefault="0064617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DE131A">
      <w:rPr>
        <w:noProof/>
        <w:color w:val="000000"/>
      </w:rPr>
      <w:t>4</w:t>
    </w:r>
    <w:r>
      <w:rPr>
        <w:color w:val="000000"/>
      </w:rPr>
      <w:fldChar w:fldCharType="end"/>
    </w:r>
  </w:p>
  <w:p w14:paraId="04E11E93" w14:textId="77777777" w:rsidR="00646174" w:rsidRDefault="0064617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9EC285" w14:textId="77777777" w:rsidR="0081207C" w:rsidRDefault="0081207C">
      <w:r>
        <w:separator/>
      </w:r>
    </w:p>
  </w:footnote>
  <w:footnote w:type="continuationSeparator" w:id="0">
    <w:p w14:paraId="481B83BD" w14:textId="77777777" w:rsidR="0081207C" w:rsidRDefault="0081207C">
      <w:r>
        <w:continuationSeparator/>
      </w:r>
    </w:p>
  </w:footnote>
  <w:footnote w:type="continuationNotice" w:id="1">
    <w:p w14:paraId="3DBA7085" w14:textId="77777777" w:rsidR="0081207C" w:rsidRDefault="0081207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523467" w14:textId="77777777" w:rsidR="00646174" w:rsidRDefault="0064617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457" w:hanging="360"/>
      </w:pPr>
      <w:rPr>
        <w:rFonts w:ascii="Times New Roman" w:hAnsi="Times New Roman" w:cs="Times New Roman"/>
        <w:color w:val="000000"/>
      </w:rPr>
    </w:lvl>
  </w:abstractNum>
  <w:abstractNum w:abstractNumId="1" w15:restartNumberingAfterBreak="0">
    <w:nsid w:val="00000003"/>
    <w:multiLevelType w:val="single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37" w:hanging="360"/>
      </w:pPr>
    </w:lvl>
  </w:abstractNum>
  <w:abstractNum w:abstractNumId="2" w15:restartNumberingAfterBreak="0">
    <w:nsid w:val="00000006"/>
    <w:multiLevelType w:val="multilevel"/>
    <w:tmpl w:val="00000006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9"/>
    <w:multiLevelType w:val="singleLevel"/>
    <w:tmpl w:val="0E54EA12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 w:hint="default"/>
        <w:b w:val="0"/>
        <w:color w:val="000000"/>
      </w:rPr>
    </w:lvl>
  </w:abstractNum>
  <w:abstractNum w:abstractNumId="4" w15:restartNumberingAfterBreak="0">
    <w:nsid w:val="0000000A"/>
    <w:multiLevelType w:val="singleLevel"/>
    <w:tmpl w:val="682A6E10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  <w:rPr>
        <w:rFonts w:ascii="Garamond" w:eastAsia="Times New Roman" w:hAnsi="Garamond" w:cs="Garamond"/>
      </w:rPr>
    </w:lvl>
  </w:abstractNum>
  <w:abstractNum w:abstractNumId="5" w15:restartNumberingAfterBreak="0">
    <w:nsid w:val="0000000C"/>
    <w:multiLevelType w:val="singleLevel"/>
    <w:tmpl w:val="0000000C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 w15:restartNumberingAfterBreak="0">
    <w:nsid w:val="0000000F"/>
    <w:multiLevelType w:val="singleLevel"/>
    <w:tmpl w:val="67A45D60"/>
    <w:name w:val="WW8Num2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 w:hint="default"/>
        <w:i w:val="0"/>
        <w:color w:val="000000"/>
      </w:rPr>
    </w:lvl>
  </w:abstractNum>
  <w:abstractNum w:abstractNumId="7" w15:restartNumberingAfterBreak="0">
    <w:nsid w:val="00000010"/>
    <w:multiLevelType w:val="singleLevel"/>
    <w:tmpl w:val="AED4709C"/>
    <w:name w:val="WW8Num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hAnsi="Garamond" w:cs="Garamond" w:hint="default"/>
        <w:color w:val="000000"/>
      </w:rPr>
    </w:lvl>
  </w:abstractNum>
  <w:abstractNum w:abstractNumId="8" w15:restartNumberingAfterBreak="0">
    <w:nsid w:val="00000013"/>
    <w:multiLevelType w:val="singleLevel"/>
    <w:tmpl w:val="0BB46D52"/>
    <w:name w:val="WW8Num3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Garamond"/>
      </w:rPr>
    </w:lvl>
  </w:abstractNum>
  <w:abstractNum w:abstractNumId="9" w15:restartNumberingAfterBreak="0">
    <w:nsid w:val="00000014"/>
    <w:multiLevelType w:val="singleLevel"/>
    <w:tmpl w:val="00000014"/>
    <w:name w:val="WW8Num3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hAnsi="Garamond" w:cs="Garamond"/>
        <w:bCs/>
      </w:rPr>
    </w:lvl>
  </w:abstractNum>
  <w:abstractNum w:abstractNumId="10" w15:restartNumberingAfterBreak="0">
    <w:nsid w:val="00000017"/>
    <w:multiLevelType w:val="multilevel"/>
    <w:tmpl w:val="8BD855A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aramond" w:eastAsia="Times New Roman" w:hAnsi="Garamond" w:cs="Times New Roman"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01570E75"/>
    <w:multiLevelType w:val="hybridMultilevel"/>
    <w:tmpl w:val="16005616"/>
    <w:lvl w:ilvl="0" w:tplc="DD882354">
      <w:start w:val="1"/>
      <w:numFmt w:val="decimal"/>
      <w:lvlText w:val="%1)"/>
      <w:lvlJc w:val="left"/>
      <w:pPr>
        <w:ind w:left="1004" w:hanging="360"/>
      </w:pPr>
      <w:rPr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019A1E27"/>
    <w:multiLevelType w:val="hybridMultilevel"/>
    <w:tmpl w:val="04E66174"/>
    <w:lvl w:ilvl="0" w:tplc="A93AB0FA">
      <w:start w:val="1"/>
      <w:numFmt w:val="bullet"/>
      <w:lvlText w:val=""/>
      <w:lvlJc w:val="left"/>
      <w:pPr>
        <w:ind w:left="11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3" w15:restartNumberingAfterBreak="0">
    <w:nsid w:val="024715CD"/>
    <w:multiLevelType w:val="hybridMultilevel"/>
    <w:tmpl w:val="24A6618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06010053"/>
    <w:multiLevelType w:val="multilevel"/>
    <w:tmpl w:val="2BE20D08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15" w15:restartNumberingAfterBreak="0">
    <w:nsid w:val="06470D91"/>
    <w:multiLevelType w:val="hybridMultilevel"/>
    <w:tmpl w:val="62E092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793341D"/>
    <w:multiLevelType w:val="multilevel"/>
    <w:tmpl w:val="93E070DC"/>
    <w:lvl w:ilvl="0">
      <w:start w:val="8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088D35CF"/>
    <w:multiLevelType w:val="hybridMultilevel"/>
    <w:tmpl w:val="E56846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9F525A1"/>
    <w:multiLevelType w:val="hybridMultilevel"/>
    <w:tmpl w:val="A4C0FD68"/>
    <w:lvl w:ilvl="0" w:tplc="04150011">
      <w:start w:val="1"/>
      <w:numFmt w:val="decimal"/>
      <w:lvlText w:val="%1)"/>
      <w:lvlJc w:val="left"/>
      <w:pPr>
        <w:ind w:left="1803" w:hanging="360"/>
      </w:pPr>
    </w:lvl>
    <w:lvl w:ilvl="1" w:tplc="04150019" w:tentative="1">
      <w:start w:val="1"/>
      <w:numFmt w:val="lowerLetter"/>
      <w:lvlText w:val="%2."/>
      <w:lvlJc w:val="left"/>
      <w:pPr>
        <w:ind w:left="2523" w:hanging="360"/>
      </w:pPr>
    </w:lvl>
    <w:lvl w:ilvl="2" w:tplc="0415001B" w:tentative="1">
      <w:start w:val="1"/>
      <w:numFmt w:val="lowerRoman"/>
      <w:lvlText w:val="%3."/>
      <w:lvlJc w:val="right"/>
      <w:pPr>
        <w:ind w:left="3243" w:hanging="180"/>
      </w:pPr>
    </w:lvl>
    <w:lvl w:ilvl="3" w:tplc="0415000F" w:tentative="1">
      <w:start w:val="1"/>
      <w:numFmt w:val="decimal"/>
      <w:lvlText w:val="%4."/>
      <w:lvlJc w:val="left"/>
      <w:pPr>
        <w:ind w:left="3963" w:hanging="360"/>
      </w:pPr>
    </w:lvl>
    <w:lvl w:ilvl="4" w:tplc="04150019" w:tentative="1">
      <w:start w:val="1"/>
      <w:numFmt w:val="lowerLetter"/>
      <w:lvlText w:val="%5."/>
      <w:lvlJc w:val="left"/>
      <w:pPr>
        <w:ind w:left="4683" w:hanging="360"/>
      </w:pPr>
    </w:lvl>
    <w:lvl w:ilvl="5" w:tplc="0415001B" w:tentative="1">
      <w:start w:val="1"/>
      <w:numFmt w:val="lowerRoman"/>
      <w:lvlText w:val="%6."/>
      <w:lvlJc w:val="right"/>
      <w:pPr>
        <w:ind w:left="5403" w:hanging="180"/>
      </w:pPr>
    </w:lvl>
    <w:lvl w:ilvl="6" w:tplc="0415000F" w:tentative="1">
      <w:start w:val="1"/>
      <w:numFmt w:val="decimal"/>
      <w:lvlText w:val="%7."/>
      <w:lvlJc w:val="left"/>
      <w:pPr>
        <w:ind w:left="6123" w:hanging="360"/>
      </w:pPr>
    </w:lvl>
    <w:lvl w:ilvl="7" w:tplc="04150019" w:tentative="1">
      <w:start w:val="1"/>
      <w:numFmt w:val="lowerLetter"/>
      <w:lvlText w:val="%8."/>
      <w:lvlJc w:val="left"/>
      <w:pPr>
        <w:ind w:left="6843" w:hanging="360"/>
      </w:pPr>
    </w:lvl>
    <w:lvl w:ilvl="8" w:tplc="0415001B" w:tentative="1">
      <w:start w:val="1"/>
      <w:numFmt w:val="lowerRoman"/>
      <w:lvlText w:val="%9."/>
      <w:lvlJc w:val="right"/>
      <w:pPr>
        <w:ind w:left="7563" w:hanging="180"/>
      </w:pPr>
    </w:lvl>
  </w:abstractNum>
  <w:abstractNum w:abstractNumId="19" w15:restartNumberingAfterBreak="0">
    <w:nsid w:val="0B060AEB"/>
    <w:multiLevelType w:val="multilevel"/>
    <w:tmpl w:val="F9469576"/>
    <w:lvl w:ilvl="0">
      <w:start w:val="1"/>
      <w:numFmt w:val="decimal"/>
      <w:lvlText w:val="%1."/>
      <w:lvlJc w:val="left"/>
      <w:pPr>
        <w:ind w:left="720" w:hanging="363"/>
      </w:pPr>
      <w:rPr>
        <w:rFonts w:ascii="Garamond" w:eastAsia="Garamond" w:hAnsi="Garamond" w:cs="Garamond"/>
        <w:b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ind w:left="1211" w:hanging="360"/>
      </w:pPr>
      <w:rPr>
        <w:rFonts w:ascii="Garamond" w:eastAsia="Garamond" w:hAnsi="Garamond" w:cs="Garamond"/>
        <w:b/>
        <w:color w:val="000000"/>
        <w:sz w:val="24"/>
        <w:szCs w:val="24"/>
      </w:rPr>
    </w:lvl>
    <w:lvl w:ilvl="2">
      <w:start w:val="1"/>
      <w:numFmt w:val="decimal"/>
      <w:lvlText w:val="%2.%3."/>
      <w:lvlJc w:val="left"/>
      <w:pPr>
        <w:ind w:left="2160" w:hanging="360"/>
      </w:pPr>
      <w:rPr>
        <w:rFonts w:ascii="Garamond" w:eastAsia="Garamond" w:hAnsi="Garamond" w:cs="Garamond"/>
        <w:b/>
        <w:color w:val="000000"/>
        <w:sz w:val="24"/>
        <w:szCs w:val="24"/>
      </w:rPr>
    </w:lvl>
    <w:lvl w:ilvl="3">
      <w:start w:val="1"/>
      <w:numFmt w:val="decimal"/>
      <w:lvlText w:val="%2.%3.%4."/>
      <w:lvlJc w:val="left"/>
      <w:pPr>
        <w:ind w:left="2880" w:hanging="360"/>
      </w:pPr>
      <w:rPr>
        <w:rFonts w:ascii="Garamond" w:eastAsia="Garamond" w:hAnsi="Garamond" w:cs="Garamond"/>
        <w:b/>
        <w:color w:val="000000"/>
        <w:sz w:val="24"/>
        <w:szCs w:val="24"/>
      </w:rPr>
    </w:lvl>
    <w:lvl w:ilvl="4">
      <w:start w:val="1"/>
      <w:numFmt w:val="decimal"/>
      <w:lvlText w:val="%2.%3.%4.%5."/>
      <w:lvlJc w:val="left"/>
      <w:pPr>
        <w:ind w:left="3600" w:hanging="360"/>
      </w:pPr>
      <w:rPr>
        <w:rFonts w:ascii="Garamond" w:eastAsia="Garamond" w:hAnsi="Garamond" w:cs="Garamond"/>
        <w:b/>
        <w:color w:val="000000"/>
        <w:sz w:val="24"/>
        <w:szCs w:val="24"/>
      </w:rPr>
    </w:lvl>
    <w:lvl w:ilvl="5">
      <w:start w:val="1"/>
      <w:numFmt w:val="decimal"/>
      <w:lvlText w:val="%2.%3.%4.%5.%6."/>
      <w:lvlJc w:val="left"/>
      <w:pPr>
        <w:ind w:left="4320" w:hanging="360"/>
      </w:pPr>
      <w:rPr>
        <w:rFonts w:ascii="Garamond" w:eastAsia="Garamond" w:hAnsi="Garamond" w:cs="Garamond"/>
        <w:b/>
        <w:color w:val="000000"/>
        <w:sz w:val="24"/>
        <w:szCs w:val="24"/>
      </w:rPr>
    </w:lvl>
    <w:lvl w:ilvl="6">
      <w:start w:val="1"/>
      <w:numFmt w:val="decimal"/>
      <w:lvlText w:val="%2.%3.%4.%5.%6.%7."/>
      <w:lvlJc w:val="left"/>
      <w:pPr>
        <w:ind w:left="5040" w:hanging="360"/>
      </w:pPr>
      <w:rPr>
        <w:rFonts w:ascii="Garamond" w:eastAsia="Garamond" w:hAnsi="Garamond" w:cs="Garamond"/>
        <w:b/>
        <w:color w:val="000000"/>
        <w:sz w:val="24"/>
        <w:szCs w:val="24"/>
      </w:rPr>
    </w:lvl>
    <w:lvl w:ilvl="7">
      <w:start w:val="1"/>
      <w:numFmt w:val="decimal"/>
      <w:lvlText w:val="%2.%3.%4.%5.%6.%7.%8."/>
      <w:lvlJc w:val="left"/>
      <w:pPr>
        <w:ind w:left="5760" w:hanging="360"/>
      </w:pPr>
      <w:rPr>
        <w:rFonts w:ascii="Garamond" w:eastAsia="Garamond" w:hAnsi="Garamond" w:cs="Garamond"/>
        <w:b/>
        <w:color w:val="000000"/>
        <w:sz w:val="24"/>
        <w:szCs w:val="24"/>
      </w:rPr>
    </w:lvl>
    <w:lvl w:ilvl="8">
      <w:start w:val="1"/>
      <w:numFmt w:val="decimal"/>
      <w:lvlText w:val="%2.%3.%4.%5.%6.%7.%8.%9."/>
      <w:lvlJc w:val="left"/>
      <w:pPr>
        <w:ind w:left="6480" w:hanging="360"/>
      </w:pPr>
      <w:rPr>
        <w:rFonts w:ascii="Garamond" w:eastAsia="Garamond" w:hAnsi="Garamond" w:cs="Garamond"/>
        <w:b/>
        <w:color w:val="000000"/>
        <w:sz w:val="24"/>
        <w:szCs w:val="24"/>
      </w:rPr>
    </w:lvl>
  </w:abstractNum>
  <w:abstractNum w:abstractNumId="20" w15:restartNumberingAfterBreak="0">
    <w:nsid w:val="0B2F3A03"/>
    <w:multiLevelType w:val="hybridMultilevel"/>
    <w:tmpl w:val="64DE30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A42FF3"/>
    <w:multiLevelType w:val="hybridMultilevel"/>
    <w:tmpl w:val="75CA4C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CAC6252"/>
    <w:multiLevelType w:val="singleLevel"/>
    <w:tmpl w:val="0BB46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Garamond"/>
      </w:rPr>
    </w:lvl>
  </w:abstractNum>
  <w:abstractNum w:abstractNumId="23" w15:restartNumberingAfterBreak="0">
    <w:nsid w:val="0DF1029C"/>
    <w:multiLevelType w:val="multilevel"/>
    <w:tmpl w:val="79DA0A7A"/>
    <w:styleLink w:val="WWNum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4" w15:restartNumberingAfterBreak="0">
    <w:nsid w:val="0E1624E0"/>
    <w:multiLevelType w:val="hybridMultilevel"/>
    <w:tmpl w:val="F5D6A9E8"/>
    <w:lvl w:ilvl="0" w:tplc="BB28694C">
      <w:start w:val="1"/>
      <w:numFmt w:val="lowerLetter"/>
      <w:lvlText w:val="%1)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 w15:restartNumberingAfterBreak="0">
    <w:nsid w:val="0F362D60"/>
    <w:multiLevelType w:val="hybridMultilevel"/>
    <w:tmpl w:val="C9AC63E6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6" w15:restartNumberingAfterBreak="0">
    <w:nsid w:val="1004130E"/>
    <w:multiLevelType w:val="hybridMultilevel"/>
    <w:tmpl w:val="4E3602F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1201584E"/>
    <w:multiLevelType w:val="hybridMultilevel"/>
    <w:tmpl w:val="DE66954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12767F94"/>
    <w:multiLevelType w:val="hybridMultilevel"/>
    <w:tmpl w:val="4678B65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1716501F"/>
    <w:multiLevelType w:val="multilevel"/>
    <w:tmpl w:val="2BE20D08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30" w15:restartNumberingAfterBreak="0">
    <w:nsid w:val="18064E75"/>
    <w:multiLevelType w:val="multilevel"/>
    <w:tmpl w:val="696A821C"/>
    <w:styleLink w:val="WWNum31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31" w15:restartNumberingAfterBreak="0">
    <w:nsid w:val="187F7C49"/>
    <w:multiLevelType w:val="multilevel"/>
    <w:tmpl w:val="82C2EBF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191201D1"/>
    <w:multiLevelType w:val="multilevel"/>
    <w:tmpl w:val="F44A757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9C71054"/>
    <w:multiLevelType w:val="multilevel"/>
    <w:tmpl w:val="6B50435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strike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B5827AE"/>
    <w:multiLevelType w:val="multilevel"/>
    <w:tmpl w:val="B344EFC0"/>
    <w:styleLink w:val="WWNum9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5" w15:restartNumberingAfterBreak="0">
    <w:nsid w:val="1BCE544E"/>
    <w:multiLevelType w:val="hybridMultilevel"/>
    <w:tmpl w:val="EE76B0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DBA1560"/>
    <w:multiLevelType w:val="hybridMultilevel"/>
    <w:tmpl w:val="785E3C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E9F01D0"/>
    <w:multiLevelType w:val="hybridMultilevel"/>
    <w:tmpl w:val="A9FC92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00B0ECF"/>
    <w:multiLevelType w:val="multilevel"/>
    <w:tmpl w:val="BF3CFDCE"/>
    <w:styleLink w:val="WWNum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9" w15:restartNumberingAfterBreak="0">
    <w:nsid w:val="212E2A0B"/>
    <w:multiLevelType w:val="hybridMultilevel"/>
    <w:tmpl w:val="CDA268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3C16990"/>
    <w:multiLevelType w:val="multilevel"/>
    <w:tmpl w:val="10947E2C"/>
    <w:lvl w:ilvl="0">
      <w:start w:val="1"/>
      <w:numFmt w:val="lowerLetter"/>
      <w:pStyle w:val="Nagwek1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pStyle w:val="Nagwek2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pStyle w:val="Nagwek3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pStyle w:val="Nagwek4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pStyle w:val="Nagwek5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1" w15:restartNumberingAfterBreak="0">
    <w:nsid w:val="28D244BF"/>
    <w:multiLevelType w:val="hybridMultilevel"/>
    <w:tmpl w:val="085E743C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2" w15:restartNumberingAfterBreak="0">
    <w:nsid w:val="29100E28"/>
    <w:multiLevelType w:val="multilevel"/>
    <w:tmpl w:val="8168E83A"/>
    <w:styleLink w:val="WWNum28"/>
    <w:lvl w:ilvl="0">
      <w:numFmt w:val="bullet"/>
      <w:lvlText w:val="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43" w15:restartNumberingAfterBreak="0">
    <w:nsid w:val="298C25AE"/>
    <w:multiLevelType w:val="hybridMultilevel"/>
    <w:tmpl w:val="71F06F4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2D694298"/>
    <w:multiLevelType w:val="hybridMultilevel"/>
    <w:tmpl w:val="E1AC0FD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2E3865A5"/>
    <w:multiLevelType w:val="hybridMultilevel"/>
    <w:tmpl w:val="07EA0940"/>
    <w:lvl w:ilvl="0" w:tplc="FE70AA30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30503821"/>
    <w:multiLevelType w:val="hybridMultilevel"/>
    <w:tmpl w:val="5346FB0E"/>
    <w:lvl w:ilvl="0" w:tplc="741CCD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355E0B52"/>
    <w:multiLevelType w:val="hybridMultilevel"/>
    <w:tmpl w:val="FF66BA50"/>
    <w:lvl w:ilvl="0" w:tplc="04150011">
      <w:start w:val="1"/>
      <w:numFmt w:val="decimal"/>
      <w:lvlText w:val="%1)"/>
      <w:lvlJc w:val="left"/>
      <w:pPr>
        <w:ind w:left="1803" w:hanging="360"/>
      </w:pPr>
    </w:lvl>
    <w:lvl w:ilvl="1" w:tplc="04150019" w:tentative="1">
      <w:start w:val="1"/>
      <w:numFmt w:val="lowerLetter"/>
      <w:lvlText w:val="%2."/>
      <w:lvlJc w:val="left"/>
      <w:pPr>
        <w:ind w:left="2523" w:hanging="360"/>
      </w:pPr>
    </w:lvl>
    <w:lvl w:ilvl="2" w:tplc="0415001B" w:tentative="1">
      <w:start w:val="1"/>
      <w:numFmt w:val="lowerRoman"/>
      <w:lvlText w:val="%3."/>
      <w:lvlJc w:val="right"/>
      <w:pPr>
        <w:ind w:left="3243" w:hanging="180"/>
      </w:pPr>
    </w:lvl>
    <w:lvl w:ilvl="3" w:tplc="0415000F" w:tentative="1">
      <w:start w:val="1"/>
      <w:numFmt w:val="decimal"/>
      <w:lvlText w:val="%4."/>
      <w:lvlJc w:val="left"/>
      <w:pPr>
        <w:ind w:left="3963" w:hanging="360"/>
      </w:pPr>
    </w:lvl>
    <w:lvl w:ilvl="4" w:tplc="04150019" w:tentative="1">
      <w:start w:val="1"/>
      <w:numFmt w:val="lowerLetter"/>
      <w:lvlText w:val="%5."/>
      <w:lvlJc w:val="left"/>
      <w:pPr>
        <w:ind w:left="4683" w:hanging="360"/>
      </w:pPr>
    </w:lvl>
    <w:lvl w:ilvl="5" w:tplc="0415001B" w:tentative="1">
      <w:start w:val="1"/>
      <w:numFmt w:val="lowerRoman"/>
      <w:lvlText w:val="%6."/>
      <w:lvlJc w:val="right"/>
      <w:pPr>
        <w:ind w:left="5403" w:hanging="180"/>
      </w:pPr>
    </w:lvl>
    <w:lvl w:ilvl="6" w:tplc="0415000F" w:tentative="1">
      <w:start w:val="1"/>
      <w:numFmt w:val="decimal"/>
      <w:lvlText w:val="%7."/>
      <w:lvlJc w:val="left"/>
      <w:pPr>
        <w:ind w:left="6123" w:hanging="360"/>
      </w:pPr>
    </w:lvl>
    <w:lvl w:ilvl="7" w:tplc="04150019" w:tentative="1">
      <w:start w:val="1"/>
      <w:numFmt w:val="lowerLetter"/>
      <w:lvlText w:val="%8."/>
      <w:lvlJc w:val="left"/>
      <w:pPr>
        <w:ind w:left="6843" w:hanging="360"/>
      </w:pPr>
    </w:lvl>
    <w:lvl w:ilvl="8" w:tplc="0415001B" w:tentative="1">
      <w:start w:val="1"/>
      <w:numFmt w:val="lowerRoman"/>
      <w:lvlText w:val="%9."/>
      <w:lvlJc w:val="right"/>
      <w:pPr>
        <w:ind w:left="7563" w:hanging="180"/>
      </w:pPr>
    </w:lvl>
  </w:abstractNum>
  <w:abstractNum w:abstractNumId="48" w15:restartNumberingAfterBreak="0">
    <w:nsid w:val="36F0493E"/>
    <w:multiLevelType w:val="multilevel"/>
    <w:tmpl w:val="33C0BD6E"/>
    <w:styleLink w:val="WWNum7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49" w15:restartNumberingAfterBreak="0">
    <w:nsid w:val="3AA16826"/>
    <w:multiLevelType w:val="hybridMultilevel"/>
    <w:tmpl w:val="A1F26300"/>
    <w:lvl w:ilvl="0" w:tplc="98E28CA4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C9C643B"/>
    <w:multiLevelType w:val="hybridMultilevel"/>
    <w:tmpl w:val="E6B4294E"/>
    <w:lvl w:ilvl="0" w:tplc="04150011">
      <w:start w:val="1"/>
      <w:numFmt w:val="decimal"/>
      <w:lvlText w:val="%1)"/>
      <w:lvlJc w:val="left"/>
      <w:pPr>
        <w:ind w:left="1455" w:hanging="360"/>
      </w:pPr>
    </w:lvl>
    <w:lvl w:ilvl="1" w:tplc="04150011">
      <w:start w:val="1"/>
      <w:numFmt w:val="decimal"/>
      <w:lvlText w:val="%2)"/>
      <w:lvlJc w:val="left"/>
      <w:pPr>
        <w:ind w:left="2175" w:hanging="360"/>
      </w:pPr>
    </w:lvl>
    <w:lvl w:ilvl="2" w:tplc="0415001B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51" w15:restartNumberingAfterBreak="0">
    <w:nsid w:val="3D424271"/>
    <w:multiLevelType w:val="multilevel"/>
    <w:tmpl w:val="43C2C376"/>
    <w:lvl w:ilvl="0">
      <w:start w:val="1"/>
      <w:numFmt w:val="lowerLetter"/>
      <w:lvlText w:val="%1)"/>
      <w:lvlJc w:val="left"/>
      <w:pPr>
        <w:ind w:left="644" w:hanging="359"/>
      </w:pPr>
      <w:rPr>
        <w:rFonts w:ascii="Garamond" w:eastAsia="Garamond" w:hAnsi="Garamond" w:cs="Garamond"/>
      </w:rPr>
    </w:lvl>
    <w:lvl w:ilvl="1">
      <w:start w:val="1"/>
      <w:numFmt w:val="decimal"/>
      <w:lvlText w:val="%2)"/>
      <w:lvlJc w:val="left"/>
      <w:pPr>
        <w:ind w:left="3763" w:hanging="360"/>
      </w:pPr>
      <w:rPr>
        <w:rFonts w:ascii="Garamond" w:eastAsia="Garamond" w:hAnsi="Garamond" w:cs="Garamond"/>
      </w:rPr>
    </w:lvl>
    <w:lvl w:ilvl="2">
      <w:start w:val="1"/>
      <w:numFmt w:val="decimal"/>
      <w:lvlText w:val="%2.%3."/>
      <w:lvlJc w:val="left"/>
      <w:pPr>
        <w:ind w:left="2624" w:hanging="360"/>
      </w:pPr>
      <w:rPr>
        <w:rFonts w:ascii="Garamond" w:eastAsia="Garamond" w:hAnsi="Garamond" w:cs="Garamond"/>
      </w:rPr>
    </w:lvl>
    <w:lvl w:ilvl="3">
      <w:start w:val="1"/>
      <w:numFmt w:val="decimal"/>
      <w:lvlText w:val="%2.%3.%4."/>
      <w:lvlJc w:val="left"/>
      <w:pPr>
        <w:ind w:left="2880" w:hanging="360"/>
      </w:pPr>
      <w:rPr>
        <w:rFonts w:ascii="Garamond" w:eastAsia="Garamond" w:hAnsi="Garamond" w:cs="Garamond"/>
      </w:rPr>
    </w:lvl>
    <w:lvl w:ilvl="4">
      <w:start w:val="1"/>
      <w:numFmt w:val="decimal"/>
      <w:lvlText w:val="%2.%3.%4.%5."/>
      <w:lvlJc w:val="left"/>
      <w:pPr>
        <w:ind w:left="3600" w:hanging="360"/>
      </w:pPr>
      <w:rPr>
        <w:rFonts w:ascii="Garamond" w:eastAsia="Garamond" w:hAnsi="Garamond" w:cs="Garamond"/>
      </w:rPr>
    </w:lvl>
    <w:lvl w:ilvl="5">
      <w:start w:val="1"/>
      <w:numFmt w:val="decimal"/>
      <w:lvlText w:val="%2.%3.%4.%5.%6."/>
      <w:lvlJc w:val="left"/>
      <w:pPr>
        <w:ind w:left="4320" w:hanging="360"/>
      </w:pPr>
      <w:rPr>
        <w:rFonts w:ascii="Garamond" w:eastAsia="Garamond" w:hAnsi="Garamond" w:cs="Garamond"/>
      </w:rPr>
    </w:lvl>
    <w:lvl w:ilvl="6">
      <w:start w:val="1"/>
      <w:numFmt w:val="decimal"/>
      <w:lvlText w:val="%2.%3.%4.%5.%6.%7."/>
      <w:lvlJc w:val="left"/>
      <w:pPr>
        <w:ind w:left="5040" w:hanging="360"/>
      </w:pPr>
      <w:rPr>
        <w:rFonts w:ascii="Garamond" w:eastAsia="Garamond" w:hAnsi="Garamond" w:cs="Garamond"/>
      </w:rPr>
    </w:lvl>
    <w:lvl w:ilvl="7">
      <w:start w:val="1"/>
      <w:numFmt w:val="decimal"/>
      <w:lvlText w:val="%2.%3.%4.%5.%6.%7.%8."/>
      <w:lvlJc w:val="left"/>
      <w:pPr>
        <w:ind w:left="5760" w:hanging="360"/>
      </w:pPr>
      <w:rPr>
        <w:rFonts w:ascii="Garamond" w:eastAsia="Garamond" w:hAnsi="Garamond" w:cs="Garamond"/>
      </w:rPr>
    </w:lvl>
    <w:lvl w:ilvl="8">
      <w:start w:val="1"/>
      <w:numFmt w:val="decimal"/>
      <w:lvlText w:val="%2.%3.%4.%5.%6.%7.%8.%9."/>
      <w:lvlJc w:val="left"/>
      <w:pPr>
        <w:ind w:left="6480" w:hanging="360"/>
      </w:pPr>
      <w:rPr>
        <w:rFonts w:ascii="Garamond" w:eastAsia="Garamond" w:hAnsi="Garamond" w:cs="Garamond"/>
      </w:rPr>
    </w:lvl>
  </w:abstractNum>
  <w:abstractNum w:abstractNumId="52" w15:restartNumberingAfterBreak="0">
    <w:nsid w:val="3D5D683F"/>
    <w:multiLevelType w:val="hybridMultilevel"/>
    <w:tmpl w:val="7DA0E136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3" w15:restartNumberingAfterBreak="0">
    <w:nsid w:val="3EDF3777"/>
    <w:multiLevelType w:val="multilevel"/>
    <w:tmpl w:val="D6946CF4"/>
    <w:lvl w:ilvl="0">
      <w:start w:val="5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4" w15:restartNumberingAfterBreak="0">
    <w:nsid w:val="42614A32"/>
    <w:multiLevelType w:val="multilevel"/>
    <w:tmpl w:val="2744AAE0"/>
    <w:styleLink w:val="WW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5" w15:restartNumberingAfterBreak="0">
    <w:nsid w:val="434E3CA3"/>
    <w:multiLevelType w:val="multilevel"/>
    <w:tmpl w:val="D304E736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6" w15:restartNumberingAfterBreak="0">
    <w:nsid w:val="44F70404"/>
    <w:multiLevelType w:val="multilevel"/>
    <w:tmpl w:val="203E662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56732B2"/>
    <w:multiLevelType w:val="multilevel"/>
    <w:tmpl w:val="B8CC138A"/>
    <w:lvl w:ilvl="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8" w15:restartNumberingAfterBreak="0">
    <w:nsid w:val="461B409C"/>
    <w:multiLevelType w:val="multilevel"/>
    <w:tmpl w:val="D69A7742"/>
    <w:styleLink w:val="WWNum20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59" w15:restartNumberingAfterBreak="0">
    <w:nsid w:val="46DA4DF8"/>
    <w:multiLevelType w:val="multilevel"/>
    <w:tmpl w:val="EADECEEA"/>
    <w:styleLink w:val="WWNum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0" w15:restartNumberingAfterBreak="0">
    <w:nsid w:val="49E87B85"/>
    <w:multiLevelType w:val="multilevel"/>
    <w:tmpl w:val="EF1CB8D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A060ADF"/>
    <w:multiLevelType w:val="multilevel"/>
    <w:tmpl w:val="CE46DA76"/>
    <w:lvl w:ilvl="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2" w15:restartNumberingAfterBreak="0">
    <w:nsid w:val="4B386746"/>
    <w:multiLevelType w:val="hybridMultilevel"/>
    <w:tmpl w:val="4A54D94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3" w15:restartNumberingAfterBreak="0">
    <w:nsid w:val="4BF658BD"/>
    <w:multiLevelType w:val="multilevel"/>
    <w:tmpl w:val="18E422E8"/>
    <w:styleLink w:val="WWNum3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4" w15:restartNumberingAfterBreak="0">
    <w:nsid w:val="523A4E56"/>
    <w:multiLevelType w:val="multilevel"/>
    <w:tmpl w:val="E0CA2C06"/>
    <w:styleLink w:val="WWNum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5" w15:restartNumberingAfterBreak="0">
    <w:nsid w:val="52B41CED"/>
    <w:multiLevelType w:val="multilevel"/>
    <w:tmpl w:val="C358BFBE"/>
    <w:styleLink w:val="WWNum2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6" w15:restartNumberingAfterBreak="0">
    <w:nsid w:val="53F53304"/>
    <w:multiLevelType w:val="hybridMultilevel"/>
    <w:tmpl w:val="9862941C"/>
    <w:lvl w:ilvl="0" w:tplc="741CCD6C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7" w15:restartNumberingAfterBreak="0">
    <w:nsid w:val="54C977A8"/>
    <w:multiLevelType w:val="hybridMultilevel"/>
    <w:tmpl w:val="71F06F4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8" w15:restartNumberingAfterBreak="0">
    <w:nsid w:val="59AD1AC7"/>
    <w:multiLevelType w:val="hybridMultilevel"/>
    <w:tmpl w:val="08D65ACE"/>
    <w:lvl w:ilvl="0" w:tplc="1BAE5D0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9B530FD"/>
    <w:multiLevelType w:val="hybridMultilevel"/>
    <w:tmpl w:val="6E6E0E28"/>
    <w:lvl w:ilvl="0" w:tplc="83408D30">
      <w:start w:val="1"/>
      <w:numFmt w:val="lowerLetter"/>
      <w:lvlText w:val="%1)"/>
      <w:lvlJc w:val="left"/>
      <w:pPr>
        <w:ind w:left="1065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0" w15:restartNumberingAfterBreak="0">
    <w:nsid w:val="5B702EFB"/>
    <w:multiLevelType w:val="multilevel"/>
    <w:tmpl w:val="FC8C53D0"/>
    <w:styleLink w:val="WWNum2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1" w15:restartNumberingAfterBreak="0">
    <w:nsid w:val="610141D7"/>
    <w:multiLevelType w:val="hybridMultilevel"/>
    <w:tmpl w:val="11E03F0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2" w15:restartNumberingAfterBreak="0">
    <w:nsid w:val="61070401"/>
    <w:multiLevelType w:val="hybridMultilevel"/>
    <w:tmpl w:val="815AD3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2593747"/>
    <w:multiLevelType w:val="multilevel"/>
    <w:tmpl w:val="C74C4C18"/>
    <w:styleLink w:val="WWNum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4" w15:restartNumberingAfterBreak="0">
    <w:nsid w:val="637678DB"/>
    <w:multiLevelType w:val="hybridMultilevel"/>
    <w:tmpl w:val="57165EE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5" w15:restartNumberingAfterBreak="0">
    <w:nsid w:val="63DA71FA"/>
    <w:multiLevelType w:val="multilevel"/>
    <w:tmpl w:val="B82C25C6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  <w:strike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5571906"/>
    <w:multiLevelType w:val="hybridMultilevel"/>
    <w:tmpl w:val="630C4F5A"/>
    <w:lvl w:ilvl="0" w:tplc="0E54EA1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Garamond" w:eastAsia="Times New Roman" w:hAnsi="Garamond" w:cs="Times New Roman" w:hint="default"/>
        <w:b w:val="0"/>
        <w:color w:val="00000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7" w15:restartNumberingAfterBreak="0">
    <w:nsid w:val="6AE51C2C"/>
    <w:multiLevelType w:val="multilevel"/>
    <w:tmpl w:val="F68E62F4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8" w15:restartNumberingAfterBreak="0">
    <w:nsid w:val="6BC22E7F"/>
    <w:multiLevelType w:val="hybridMultilevel"/>
    <w:tmpl w:val="078AB88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9" w15:restartNumberingAfterBreak="0">
    <w:nsid w:val="6C8B550B"/>
    <w:multiLevelType w:val="multilevel"/>
    <w:tmpl w:val="C018FE10"/>
    <w:lvl w:ilvl="0">
      <w:start w:val="1"/>
      <w:numFmt w:val="decimal"/>
      <w:lvlText w:val="%1)"/>
      <w:lvlJc w:val="left"/>
      <w:pPr>
        <w:ind w:left="144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80" w15:restartNumberingAfterBreak="0">
    <w:nsid w:val="6CD61F82"/>
    <w:multiLevelType w:val="hybridMultilevel"/>
    <w:tmpl w:val="DE82AC52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1" w15:restartNumberingAfterBreak="0">
    <w:nsid w:val="6CF119DD"/>
    <w:multiLevelType w:val="multilevel"/>
    <w:tmpl w:val="F44A757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6D09321A"/>
    <w:multiLevelType w:val="hybridMultilevel"/>
    <w:tmpl w:val="96ACCF1A"/>
    <w:lvl w:ilvl="0" w:tplc="962EE076">
      <w:start w:val="1"/>
      <w:numFmt w:val="lowerLetter"/>
      <w:lvlText w:val="%1)"/>
      <w:lvlJc w:val="left"/>
      <w:pPr>
        <w:ind w:left="1500" w:hanging="360"/>
      </w:pPr>
      <w:rPr>
        <w:rFonts w:ascii="Times New Roman" w:hAnsi="Times New Roman" w:cs="Times New Roman" w:hint="default"/>
        <w:b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3" w15:restartNumberingAfterBreak="0">
    <w:nsid w:val="6D8B4AB2"/>
    <w:multiLevelType w:val="hybridMultilevel"/>
    <w:tmpl w:val="6824A6D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4" w15:restartNumberingAfterBreak="0">
    <w:nsid w:val="6F695927"/>
    <w:multiLevelType w:val="hybridMultilevel"/>
    <w:tmpl w:val="A72CEFD0"/>
    <w:lvl w:ilvl="0" w:tplc="A79227F4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6F6B2747"/>
    <w:multiLevelType w:val="multilevel"/>
    <w:tmpl w:val="EC8EC640"/>
    <w:styleLink w:val="WWNum8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86" w15:restartNumberingAfterBreak="0">
    <w:nsid w:val="6FAB3984"/>
    <w:multiLevelType w:val="hybridMultilevel"/>
    <w:tmpl w:val="799E33A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70356DB3"/>
    <w:multiLevelType w:val="hybridMultilevel"/>
    <w:tmpl w:val="59F80768"/>
    <w:lvl w:ilvl="0" w:tplc="0E54EA1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Garamond" w:eastAsia="Times New Roman" w:hAnsi="Garamond" w:cs="Times New Roman" w:hint="default"/>
        <w:b w:val="0"/>
        <w:color w:val="000000"/>
      </w:rPr>
    </w:lvl>
    <w:lvl w:ilvl="1" w:tplc="04150011">
      <w:start w:val="1"/>
      <w:numFmt w:val="decimal"/>
      <w:lvlText w:val="%2)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8" w15:restartNumberingAfterBreak="0">
    <w:nsid w:val="720864A6"/>
    <w:multiLevelType w:val="hybridMultilevel"/>
    <w:tmpl w:val="C0A2A4B2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9" w15:restartNumberingAfterBreak="0">
    <w:nsid w:val="759104A3"/>
    <w:multiLevelType w:val="multilevel"/>
    <w:tmpl w:val="0EC643F6"/>
    <w:styleLink w:val="WWNum17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90" w15:restartNumberingAfterBreak="0">
    <w:nsid w:val="794512F0"/>
    <w:multiLevelType w:val="singleLevel"/>
    <w:tmpl w:val="0BB46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Garamond"/>
      </w:rPr>
    </w:lvl>
  </w:abstractNum>
  <w:abstractNum w:abstractNumId="91" w15:restartNumberingAfterBreak="0">
    <w:nsid w:val="7A2066B5"/>
    <w:multiLevelType w:val="multilevel"/>
    <w:tmpl w:val="929ACC26"/>
    <w:lvl w:ilvl="0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2" w15:restartNumberingAfterBreak="0">
    <w:nsid w:val="7AA42F1D"/>
    <w:multiLevelType w:val="hybridMultilevel"/>
    <w:tmpl w:val="3F0CFD8A"/>
    <w:lvl w:ilvl="0" w:tplc="962EE076">
      <w:start w:val="1"/>
      <w:numFmt w:val="lowerLetter"/>
      <w:lvlText w:val="%1)"/>
      <w:lvlJc w:val="left"/>
      <w:pPr>
        <w:ind w:left="1500" w:hanging="360"/>
      </w:pPr>
      <w:rPr>
        <w:rFonts w:ascii="Times New Roman" w:hAnsi="Times New Roman" w:cs="Times New Roman" w:hint="default"/>
        <w:b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3" w15:restartNumberingAfterBreak="0">
    <w:nsid w:val="7B2B733B"/>
    <w:multiLevelType w:val="hybridMultilevel"/>
    <w:tmpl w:val="E548BE1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7B3E5870"/>
    <w:multiLevelType w:val="hybridMultilevel"/>
    <w:tmpl w:val="28C43E3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AAB6A868">
      <w:start w:val="1"/>
      <w:numFmt w:val="lowerLetter"/>
      <w:lvlText w:val="%2)"/>
      <w:lvlJc w:val="left"/>
      <w:pPr>
        <w:ind w:left="1440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7BEF5DB2"/>
    <w:multiLevelType w:val="hybridMultilevel"/>
    <w:tmpl w:val="F87C60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7C2F6761"/>
    <w:multiLevelType w:val="hybridMultilevel"/>
    <w:tmpl w:val="2ACE8EAA"/>
    <w:lvl w:ilvl="0" w:tplc="AC441E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CB20000"/>
    <w:multiLevelType w:val="multilevel"/>
    <w:tmpl w:val="55D68238"/>
    <w:styleLink w:val="WWNum30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98" w15:restartNumberingAfterBreak="0">
    <w:nsid w:val="7D6550BC"/>
    <w:multiLevelType w:val="multilevel"/>
    <w:tmpl w:val="0F8CC924"/>
    <w:styleLink w:val="WWNum12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num w:numId="1">
    <w:abstractNumId w:val="40"/>
  </w:num>
  <w:num w:numId="2">
    <w:abstractNumId w:val="19"/>
  </w:num>
  <w:num w:numId="3">
    <w:abstractNumId w:val="51"/>
  </w:num>
  <w:num w:numId="4">
    <w:abstractNumId w:val="14"/>
  </w:num>
  <w:num w:numId="5">
    <w:abstractNumId w:val="2"/>
  </w:num>
  <w:num w:numId="6">
    <w:abstractNumId w:val="3"/>
  </w:num>
  <w:num w:numId="7">
    <w:abstractNumId w:val="4"/>
  </w:num>
  <w:num w:numId="8">
    <w:abstractNumId w:val="6"/>
  </w:num>
  <w:num w:numId="9">
    <w:abstractNumId w:val="7"/>
  </w:num>
  <w:num w:numId="10">
    <w:abstractNumId w:val="8"/>
  </w:num>
  <w:num w:numId="11">
    <w:abstractNumId w:val="9"/>
  </w:num>
  <w:num w:numId="12">
    <w:abstractNumId w:val="10"/>
  </w:num>
  <w:num w:numId="13">
    <w:abstractNumId w:val="22"/>
  </w:num>
  <w:num w:numId="14">
    <w:abstractNumId w:val="90"/>
  </w:num>
  <w:num w:numId="15">
    <w:abstractNumId w:val="76"/>
  </w:num>
  <w:num w:numId="16">
    <w:abstractNumId w:val="17"/>
  </w:num>
  <w:num w:numId="17">
    <w:abstractNumId w:val="88"/>
  </w:num>
  <w:num w:numId="18">
    <w:abstractNumId w:val="44"/>
  </w:num>
  <w:num w:numId="19">
    <w:abstractNumId w:val="78"/>
  </w:num>
  <w:num w:numId="20">
    <w:abstractNumId w:val="50"/>
  </w:num>
  <w:num w:numId="21">
    <w:abstractNumId w:val="28"/>
  </w:num>
  <w:num w:numId="22">
    <w:abstractNumId w:val="36"/>
  </w:num>
  <w:num w:numId="23">
    <w:abstractNumId w:val="20"/>
  </w:num>
  <w:num w:numId="24">
    <w:abstractNumId w:val="94"/>
  </w:num>
  <w:num w:numId="25">
    <w:abstractNumId w:val="62"/>
  </w:num>
  <w:num w:numId="26">
    <w:abstractNumId w:val="35"/>
  </w:num>
  <w:num w:numId="27">
    <w:abstractNumId w:val="15"/>
  </w:num>
  <w:num w:numId="28">
    <w:abstractNumId w:val="87"/>
  </w:num>
  <w:num w:numId="29">
    <w:abstractNumId w:val="21"/>
  </w:num>
  <w:num w:numId="30">
    <w:abstractNumId w:val="95"/>
  </w:num>
  <w:num w:numId="31">
    <w:abstractNumId w:val="55"/>
  </w:num>
  <w:num w:numId="32">
    <w:abstractNumId w:val="63"/>
  </w:num>
  <w:num w:numId="33">
    <w:abstractNumId w:val="64"/>
  </w:num>
  <w:num w:numId="34">
    <w:abstractNumId w:val="48"/>
  </w:num>
  <w:num w:numId="35">
    <w:abstractNumId w:val="85"/>
  </w:num>
  <w:num w:numId="36">
    <w:abstractNumId w:val="34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eastAsia="Times New Roman" w:hAnsi="Times New Roman" w:cs="Times New Roman"/>
          <w:i w:val="0"/>
        </w:rPr>
      </w:lvl>
    </w:lvlOverride>
  </w:num>
  <w:num w:numId="37">
    <w:abstractNumId w:val="38"/>
  </w:num>
  <w:num w:numId="38">
    <w:abstractNumId w:val="54"/>
  </w:num>
  <w:num w:numId="39">
    <w:abstractNumId w:val="98"/>
  </w:num>
  <w:num w:numId="40">
    <w:abstractNumId w:val="23"/>
  </w:num>
  <w:num w:numId="41">
    <w:abstractNumId w:val="30"/>
  </w:num>
  <w:num w:numId="42">
    <w:abstractNumId w:val="89"/>
  </w:num>
  <w:num w:numId="43">
    <w:abstractNumId w:val="70"/>
  </w:num>
  <w:num w:numId="44">
    <w:abstractNumId w:val="73"/>
  </w:num>
  <w:num w:numId="45">
    <w:abstractNumId w:val="58"/>
  </w:num>
  <w:num w:numId="46">
    <w:abstractNumId w:val="59"/>
  </w:num>
  <w:num w:numId="47">
    <w:abstractNumId w:val="65"/>
  </w:num>
  <w:num w:numId="48">
    <w:abstractNumId w:val="42"/>
  </w:num>
  <w:num w:numId="49">
    <w:abstractNumId w:val="33"/>
  </w:num>
  <w:num w:numId="50">
    <w:abstractNumId w:val="56"/>
  </w:num>
  <w:num w:numId="51">
    <w:abstractNumId w:val="75"/>
  </w:num>
  <w:num w:numId="52">
    <w:abstractNumId w:val="34"/>
    <w:lvlOverride w:ilvl="0">
      <w:startOverride w:val="1"/>
    </w:lvlOverride>
  </w:num>
  <w:num w:numId="53">
    <w:abstractNumId w:val="60"/>
  </w:num>
  <w:num w:numId="54">
    <w:abstractNumId w:val="57"/>
  </w:num>
  <w:num w:numId="55">
    <w:abstractNumId w:val="61"/>
  </w:num>
  <w:num w:numId="56">
    <w:abstractNumId w:val="49"/>
  </w:num>
  <w:num w:numId="57">
    <w:abstractNumId w:val="81"/>
  </w:num>
  <w:num w:numId="58">
    <w:abstractNumId w:val="79"/>
  </w:num>
  <w:num w:numId="59">
    <w:abstractNumId w:val="27"/>
  </w:num>
  <w:num w:numId="60">
    <w:abstractNumId w:val="32"/>
  </w:num>
  <w:num w:numId="61">
    <w:abstractNumId w:val="83"/>
  </w:num>
  <w:num w:numId="62">
    <w:abstractNumId w:val="24"/>
  </w:num>
  <w:num w:numId="63">
    <w:abstractNumId w:val="71"/>
  </w:num>
  <w:num w:numId="64">
    <w:abstractNumId w:val="25"/>
  </w:num>
  <w:num w:numId="65">
    <w:abstractNumId w:val="66"/>
  </w:num>
  <w:num w:numId="66">
    <w:abstractNumId w:val="37"/>
  </w:num>
  <w:num w:numId="67">
    <w:abstractNumId w:val="97"/>
  </w:num>
  <w:num w:numId="68">
    <w:abstractNumId w:val="12"/>
  </w:num>
  <w:num w:numId="69">
    <w:abstractNumId w:val="45"/>
  </w:num>
  <w:num w:numId="70">
    <w:abstractNumId w:val="77"/>
  </w:num>
  <w:num w:numId="71">
    <w:abstractNumId w:val="91"/>
  </w:num>
  <w:num w:numId="72">
    <w:abstractNumId w:val="31"/>
  </w:num>
  <w:num w:numId="73">
    <w:abstractNumId w:val="92"/>
  </w:num>
  <w:num w:numId="74">
    <w:abstractNumId w:val="16"/>
  </w:num>
  <w:num w:numId="75">
    <w:abstractNumId w:val="8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9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>
    <w:abstractNumId w:val="68"/>
  </w:num>
  <w:num w:numId="78">
    <w:abstractNumId w:val="53"/>
  </w:num>
  <w:num w:numId="79">
    <w:abstractNumId w:val="96"/>
  </w:num>
  <w:num w:numId="80">
    <w:abstractNumId w:val="52"/>
  </w:num>
  <w:num w:numId="81">
    <w:abstractNumId w:val="39"/>
  </w:num>
  <w:num w:numId="82">
    <w:abstractNumId w:val="26"/>
  </w:num>
  <w:num w:numId="83">
    <w:abstractNumId w:val="74"/>
  </w:num>
  <w:num w:numId="84">
    <w:abstractNumId w:val="13"/>
  </w:num>
  <w:num w:numId="85">
    <w:abstractNumId w:val="46"/>
  </w:num>
  <w:num w:numId="86">
    <w:abstractNumId w:val="34"/>
  </w:num>
  <w:num w:numId="87">
    <w:abstractNumId w:val="67"/>
  </w:num>
  <w:num w:numId="88">
    <w:abstractNumId w:val="43"/>
  </w:num>
  <w:num w:numId="89">
    <w:abstractNumId w:val="82"/>
  </w:num>
  <w:num w:numId="90">
    <w:abstractNumId w:val="86"/>
  </w:num>
  <w:num w:numId="91">
    <w:abstractNumId w:val="41"/>
  </w:num>
  <w:num w:numId="92">
    <w:abstractNumId w:val="80"/>
  </w:num>
  <w:num w:numId="93">
    <w:abstractNumId w:val="29"/>
  </w:num>
  <w:num w:numId="94">
    <w:abstractNumId w:val="69"/>
  </w:num>
  <w:num w:numId="95">
    <w:abstractNumId w:val="47"/>
  </w:num>
  <w:num w:numId="96">
    <w:abstractNumId w:val="18"/>
  </w:num>
  <w:num w:numId="97">
    <w:abstractNumId w:val="11"/>
  </w:num>
  <w:num w:numId="98">
    <w:abstractNumId w:val="72"/>
  </w:num>
  <w:numIdMacAtCleanup w:val="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796"/>
    <w:rsid w:val="000018EA"/>
    <w:rsid w:val="00022A0A"/>
    <w:rsid w:val="00022D86"/>
    <w:rsid w:val="00034945"/>
    <w:rsid w:val="00043DA5"/>
    <w:rsid w:val="000506EA"/>
    <w:rsid w:val="00066B54"/>
    <w:rsid w:val="000C7D14"/>
    <w:rsid w:val="000D08DC"/>
    <w:rsid w:val="000D3EB6"/>
    <w:rsid w:val="000D432E"/>
    <w:rsid w:val="001128BA"/>
    <w:rsid w:val="0012179A"/>
    <w:rsid w:val="001360B8"/>
    <w:rsid w:val="00147796"/>
    <w:rsid w:val="0016101F"/>
    <w:rsid w:val="00174968"/>
    <w:rsid w:val="00177E97"/>
    <w:rsid w:val="00182422"/>
    <w:rsid w:val="00191A3E"/>
    <w:rsid w:val="001A2E24"/>
    <w:rsid w:val="001B4ED1"/>
    <w:rsid w:val="001D1173"/>
    <w:rsid w:val="001F419C"/>
    <w:rsid w:val="00201386"/>
    <w:rsid w:val="00212883"/>
    <w:rsid w:val="002401D9"/>
    <w:rsid w:val="00240AB3"/>
    <w:rsid w:val="002577DA"/>
    <w:rsid w:val="002722EE"/>
    <w:rsid w:val="00282F19"/>
    <w:rsid w:val="002A6330"/>
    <w:rsid w:val="002A7358"/>
    <w:rsid w:val="002B542A"/>
    <w:rsid w:val="002F0E69"/>
    <w:rsid w:val="003366D9"/>
    <w:rsid w:val="00392FC4"/>
    <w:rsid w:val="003C323B"/>
    <w:rsid w:val="003D0D75"/>
    <w:rsid w:val="003D4310"/>
    <w:rsid w:val="003D4F96"/>
    <w:rsid w:val="003F6E91"/>
    <w:rsid w:val="0042483F"/>
    <w:rsid w:val="00430C97"/>
    <w:rsid w:val="00443C39"/>
    <w:rsid w:val="004556E7"/>
    <w:rsid w:val="00477CB4"/>
    <w:rsid w:val="00480217"/>
    <w:rsid w:val="004969CF"/>
    <w:rsid w:val="004A59D5"/>
    <w:rsid w:val="004B0150"/>
    <w:rsid w:val="004C4D7D"/>
    <w:rsid w:val="004C798A"/>
    <w:rsid w:val="004D6F22"/>
    <w:rsid w:val="004D76A5"/>
    <w:rsid w:val="004D7DB7"/>
    <w:rsid w:val="00511292"/>
    <w:rsid w:val="00521E02"/>
    <w:rsid w:val="005438EC"/>
    <w:rsid w:val="00544E40"/>
    <w:rsid w:val="00566020"/>
    <w:rsid w:val="00581EC8"/>
    <w:rsid w:val="00586DDA"/>
    <w:rsid w:val="00591D50"/>
    <w:rsid w:val="00593E99"/>
    <w:rsid w:val="005C0BF1"/>
    <w:rsid w:val="005F6B95"/>
    <w:rsid w:val="00602C2D"/>
    <w:rsid w:val="00612E6A"/>
    <w:rsid w:val="0062623C"/>
    <w:rsid w:val="00626A81"/>
    <w:rsid w:val="00634A5C"/>
    <w:rsid w:val="006372AB"/>
    <w:rsid w:val="006458D0"/>
    <w:rsid w:val="00646174"/>
    <w:rsid w:val="006539B2"/>
    <w:rsid w:val="006B0F35"/>
    <w:rsid w:val="006C4D26"/>
    <w:rsid w:val="006E6E01"/>
    <w:rsid w:val="00723F6D"/>
    <w:rsid w:val="00726C5B"/>
    <w:rsid w:val="007331DB"/>
    <w:rsid w:val="00737C4E"/>
    <w:rsid w:val="00747A50"/>
    <w:rsid w:val="00750A23"/>
    <w:rsid w:val="00752735"/>
    <w:rsid w:val="00776B63"/>
    <w:rsid w:val="00777EB8"/>
    <w:rsid w:val="0078412F"/>
    <w:rsid w:val="007849E4"/>
    <w:rsid w:val="007A2D3D"/>
    <w:rsid w:val="007D34A1"/>
    <w:rsid w:val="007E27E7"/>
    <w:rsid w:val="007E7136"/>
    <w:rsid w:val="00800438"/>
    <w:rsid w:val="00801B53"/>
    <w:rsid w:val="008111A8"/>
    <w:rsid w:val="0081207C"/>
    <w:rsid w:val="008218A1"/>
    <w:rsid w:val="00822429"/>
    <w:rsid w:val="0082675B"/>
    <w:rsid w:val="008457A2"/>
    <w:rsid w:val="0085070B"/>
    <w:rsid w:val="00865546"/>
    <w:rsid w:val="00890CDB"/>
    <w:rsid w:val="00891072"/>
    <w:rsid w:val="008A461C"/>
    <w:rsid w:val="008B3BB4"/>
    <w:rsid w:val="008C53A5"/>
    <w:rsid w:val="008E2ADF"/>
    <w:rsid w:val="00921B08"/>
    <w:rsid w:val="009253BD"/>
    <w:rsid w:val="009351A9"/>
    <w:rsid w:val="00962CC1"/>
    <w:rsid w:val="00982BD3"/>
    <w:rsid w:val="00984498"/>
    <w:rsid w:val="009A25C5"/>
    <w:rsid w:val="009B3F60"/>
    <w:rsid w:val="009B7A52"/>
    <w:rsid w:val="009C0166"/>
    <w:rsid w:val="009D0DAC"/>
    <w:rsid w:val="00A07690"/>
    <w:rsid w:val="00A2096F"/>
    <w:rsid w:val="00A248E7"/>
    <w:rsid w:val="00A35676"/>
    <w:rsid w:val="00A45500"/>
    <w:rsid w:val="00A5238F"/>
    <w:rsid w:val="00A72726"/>
    <w:rsid w:val="00A8753D"/>
    <w:rsid w:val="00AA1E06"/>
    <w:rsid w:val="00AB01F4"/>
    <w:rsid w:val="00AE0016"/>
    <w:rsid w:val="00B02473"/>
    <w:rsid w:val="00B134F7"/>
    <w:rsid w:val="00B457ED"/>
    <w:rsid w:val="00B57DD4"/>
    <w:rsid w:val="00B91F1B"/>
    <w:rsid w:val="00BC402F"/>
    <w:rsid w:val="00BE138D"/>
    <w:rsid w:val="00C133EC"/>
    <w:rsid w:val="00C17405"/>
    <w:rsid w:val="00C328CA"/>
    <w:rsid w:val="00C3799C"/>
    <w:rsid w:val="00C41CDD"/>
    <w:rsid w:val="00C86DF0"/>
    <w:rsid w:val="00C91D64"/>
    <w:rsid w:val="00C932DE"/>
    <w:rsid w:val="00CA0165"/>
    <w:rsid w:val="00CC1448"/>
    <w:rsid w:val="00CC2509"/>
    <w:rsid w:val="00CE6232"/>
    <w:rsid w:val="00D00B2E"/>
    <w:rsid w:val="00D119CC"/>
    <w:rsid w:val="00D17878"/>
    <w:rsid w:val="00D25EE1"/>
    <w:rsid w:val="00D352CC"/>
    <w:rsid w:val="00D36C7B"/>
    <w:rsid w:val="00D41720"/>
    <w:rsid w:val="00D525B0"/>
    <w:rsid w:val="00D60881"/>
    <w:rsid w:val="00D62306"/>
    <w:rsid w:val="00D716F6"/>
    <w:rsid w:val="00D75BEB"/>
    <w:rsid w:val="00D9267C"/>
    <w:rsid w:val="00DC32B2"/>
    <w:rsid w:val="00DE131A"/>
    <w:rsid w:val="00DF0B27"/>
    <w:rsid w:val="00DF20F1"/>
    <w:rsid w:val="00DF4FBA"/>
    <w:rsid w:val="00E346B9"/>
    <w:rsid w:val="00E41867"/>
    <w:rsid w:val="00E42F33"/>
    <w:rsid w:val="00E55008"/>
    <w:rsid w:val="00E9580C"/>
    <w:rsid w:val="00EA7C13"/>
    <w:rsid w:val="00EB2A19"/>
    <w:rsid w:val="00EF0195"/>
    <w:rsid w:val="00EF2F32"/>
    <w:rsid w:val="00EF7412"/>
    <w:rsid w:val="00F22934"/>
    <w:rsid w:val="00F2642B"/>
    <w:rsid w:val="00F62C20"/>
    <w:rsid w:val="00F67057"/>
    <w:rsid w:val="00F7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49D95"/>
  <w15:docId w15:val="{5A5954A3-D4F1-4791-A8FD-82C445BD0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B01F4"/>
    <w:pPr>
      <w:suppressAutoHyphens/>
    </w:pPr>
    <w:rPr>
      <w:lang w:eastAsia="ar-SA"/>
    </w:rPr>
  </w:style>
  <w:style w:type="paragraph" w:styleId="Nagwek1">
    <w:name w:val="heading 1"/>
    <w:basedOn w:val="Normalny"/>
    <w:next w:val="Tekstpodstawowy"/>
    <w:link w:val="Nagwek1Znak"/>
    <w:qFormat/>
    <w:rsid w:val="00060244"/>
    <w:pPr>
      <w:keepNext/>
      <w:numPr>
        <w:numId w:val="1"/>
      </w:numPr>
      <w:tabs>
        <w:tab w:val="left" w:pos="432"/>
      </w:tabs>
      <w:jc w:val="both"/>
      <w:outlineLvl w:val="0"/>
    </w:pPr>
    <w:rPr>
      <w:b/>
      <w:bCs/>
      <w:color w:val="800000"/>
    </w:rPr>
  </w:style>
  <w:style w:type="paragraph" w:styleId="Nagwek2">
    <w:name w:val="heading 2"/>
    <w:basedOn w:val="Normalny"/>
    <w:next w:val="Tekstpodstawowy"/>
    <w:link w:val="Nagwek2Znak"/>
    <w:qFormat/>
    <w:rsid w:val="00060244"/>
    <w:pPr>
      <w:keepNext/>
      <w:numPr>
        <w:ilvl w:val="1"/>
        <w:numId w:val="1"/>
      </w:numPr>
      <w:tabs>
        <w:tab w:val="left" w:pos="576"/>
      </w:tabs>
      <w:jc w:val="both"/>
      <w:outlineLvl w:val="1"/>
    </w:pPr>
    <w:rPr>
      <w:b/>
      <w:color w:val="800000"/>
    </w:rPr>
  </w:style>
  <w:style w:type="paragraph" w:styleId="Nagwek3">
    <w:name w:val="heading 3"/>
    <w:basedOn w:val="Normalny"/>
    <w:next w:val="Tekstpodstawowy"/>
    <w:link w:val="Nagwek3Znak"/>
    <w:qFormat/>
    <w:rsid w:val="00060244"/>
    <w:pPr>
      <w:keepNext/>
      <w:numPr>
        <w:ilvl w:val="2"/>
        <w:numId w:val="1"/>
      </w:numPr>
      <w:tabs>
        <w:tab w:val="left" w:pos="720"/>
      </w:tabs>
      <w:spacing w:before="240" w:after="60"/>
      <w:outlineLvl w:val="2"/>
    </w:pPr>
    <w:rPr>
      <w:rFonts w:ascii="Arial" w:hAnsi="Arial" w:cs="Arial"/>
      <w:szCs w:val="20"/>
    </w:rPr>
  </w:style>
  <w:style w:type="paragraph" w:styleId="Nagwek4">
    <w:name w:val="heading 4"/>
    <w:basedOn w:val="Normalny"/>
    <w:next w:val="Tekstpodstawowy"/>
    <w:link w:val="Nagwek4Znak"/>
    <w:qFormat/>
    <w:rsid w:val="00060244"/>
    <w:pPr>
      <w:keepNext/>
      <w:numPr>
        <w:ilvl w:val="3"/>
        <w:numId w:val="1"/>
      </w:numPr>
      <w:tabs>
        <w:tab w:val="left" w:pos="864"/>
      </w:tabs>
      <w:jc w:val="center"/>
      <w:outlineLvl w:val="3"/>
    </w:pPr>
    <w:rPr>
      <w:rFonts w:ascii="Times-Roman" w:hAnsi="Times-Roman" w:cs="Times-Roman"/>
      <w:b/>
      <w:bCs/>
      <w:color w:val="000000"/>
    </w:rPr>
  </w:style>
  <w:style w:type="paragraph" w:styleId="Nagwek5">
    <w:name w:val="heading 5"/>
    <w:basedOn w:val="Normalny"/>
    <w:next w:val="Tekstpodstawowy"/>
    <w:link w:val="Nagwek5Znak"/>
    <w:qFormat/>
    <w:rsid w:val="00060244"/>
    <w:pPr>
      <w:keepNext/>
      <w:numPr>
        <w:ilvl w:val="4"/>
        <w:numId w:val="1"/>
      </w:numPr>
      <w:tabs>
        <w:tab w:val="left" w:pos="1008"/>
      </w:tabs>
      <w:jc w:val="center"/>
      <w:outlineLvl w:val="4"/>
    </w:pPr>
    <w:rPr>
      <w:b/>
      <w:bCs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1Znak">
    <w:name w:val="Nagłówek 1 Znak"/>
    <w:basedOn w:val="Domylnaczcionkaakapitu"/>
    <w:link w:val="Nagwek1"/>
    <w:rsid w:val="00060244"/>
    <w:rPr>
      <w:b/>
      <w:bCs/>
      <w:color w:val="800000"/>
      <w:lang w:eastAsia="ar-SA"/>
    </w:rPr>
  </w:style>
  <w:style w:type="character" w:customStyle="1" w:styleId="Nagwek2Znak">
    <w:name w:val="Nagłówek 2 Znak"/>
    <w:basedOn w:val="Domylnaczcionkaakapitu"/>
    <w:link w:val="Nagwek2"/>
    <w:rsid w:val="00060244"/>
    <w:rPr>
      <w:b/>
      <w:color w:val="800000"/>
      <w:lang w:eastAsia="ar-SA"/>
    </w:rPr>
  </w:style>
  <w:style w:type="character" w:customStyle="1" w:styleId="Nagwek3Znak">
    <w:name w:val="Nagłówek 3 Znak"/>
    <w:basedOn w:val="Domylnaczcionkaakapitu"/>
    <w:link w:val="Nagwek3"/>
    <w:rsid w:val="00060244"/>
    <w:rPr>
      <w:rFonts w:ascii="Arial" w:hAnsi="Arial" w:cs="Arial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060244"/>
    <w:rPr>
      <w:rFonts w:ascii="Times-Roman" w:hAnsi="Times-Roman" w:cs="Times-Roman"/>
      <w:b/>
      <w:bCs/>
      <w:color w:val="000000"/>
      <w:lang w:eastAsia="ar-SA"/>
    </w:rPr>
  </w:style>
  <w:style w:type="character" w:customStyle="1" w:styleId="Nagwek5Znak">
    <w:name w:val="Nagłówek 5 Znak"/>
    <w:basedOn w:val="Domylnaczcionkaakapitu"/>
    <w:link w:val="Nagwek5"/>
    <w:rsid w:val="00060244"/>
    <w:rPr>
      <w:b/>
      <w:bCs/>
      <w:lang w:eastAsia="ar-SA"/>
    </w:rPr>
  </w:style>
  <w:style w:type="character" w:styleId="Hipercze">
    <w:name w:val="Hyperlink"/>
    <w:rsid w:val="00060244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rsid w:val="00060244"/>
    <w:pPr>
      <w:jc w:val="both"/>
    </w:pPr>
    <w:rPr>
      <w:color w:val="FF0000"/>
    </w:rPr>
  </w:style>
  <w:style w:type="character" w:customStyle="1" w:styleId="TekstpodstawowyZnak">
    <w:name w:val="Tekst podstawowy Znak"/>
    <w:basedOn w:val="Domylnaczcionkaakapitu"/>
    <w:link w:val="Tekstpodstawowy"/>
    <w:rsid w:val="00060244"/>
    <w:rPr>
      <w:rFonts w:ascii="Times New Roman" w:eastAsia="Times New Roman" w:hAnsi="Times New Roman" w:cs="Times New Roman"/>
      <w:color w:val="FF0000"/>
      <w:sz w:val="24"/>
      <w:szCs w:val="24"/>
      <w:lang w:eastAsia="ar-SA"/>
    </w:rPr>
  </w:style>
  <w:style w:type="paragraph" w:customStyle="1" w:styleId="Tekstpodstawowy21">
    <w:name w:val="Tekst podstawowy 21"/>
    <w:basedOn w:val="Normalny"/>
    <w:rsid w:val="00060244"/>
    <w:rPr>
      <w:rFonts w:ascii="Times-Roman" w:hAnsi="Times-Roman" w:cs="Times-Roman"/>
      <w:color w:val="FF0000"/>
    </w:rPr>
  </w:style>
  <w:style w:type="paragraph" w:styleId="Tekstpodstawowywcity">
    <w:name w:val="Body Text Indent"/>
    <w:basedOn w:val="Normalny"/>
    <w:link w:val="TekstpodstawowywcityZnak"/>
    <w:rsid w:val="00060244"/>
    <w:pPr>
      <w:ind w:left="360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06024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rsid w:val="00060244"/>
    <w:pPr>
      <w:suppressLineNumbers/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06024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ust">
    <w:name w:val="ust"/>
    <w:rsid w:val="00060244"/>
    <w:pPr>
      <w:suppressAutoHyphens/>
      <w:spacing w:before="60" w:after="60"/>
      <w:ind w:left="426" w:hanging="284"/>
      <w:jc w:val="both"/>
    </w:pPr>
    <w:rPr>
      <w:szCs w:val="20"/>
      <w:lang w:eastAsia="ar-SA"/>
    </w:rPr>
  </w:style>
  <w:style w:type="paragraph" w:customStyle="1" w:styleId="Tekstpodstawowy31">
    <w:name w:val="Tekst podstawowy 31"/>
    <w:basedOn w:val="Normalny"/>
    <w:rsid w:val="00060244"/>
    <w:pPr>
      <w:jc w:val="both"/>
    </w:pPr>
    <w:rPr>
      <w:color w:val="000000"/>
    </w:rPr>
  </w:style>
  <w:style w:type="paragraph" w:customStyle="1" w:styleId="Akapitzlist1">
    <w:name w:val="Akapit z listą1"/>
    <w:basedOn w:val="Normalny"/>
    <w:rsid w:val="00060244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Akapitzlist2">
    <w:name w:val="Akapit z listą2"/>
    <w:basedOn w:val="Normalny"/>
    <w:rsid w:val="00060244"/>
    <w:pPr>
      <w:ind w:left="720"/>
    </w:pPr>
  </w:style>
  <w:style w:type="paragraph" w:styleId="Tekstpodstawowy3">
    <w:name w:val="Body Text 3"/>
    <w:basedOn w:val="Normalny"/>
    <w:link w:val="Tekstpodstawowy3Znak1"/>
    <w:uiPriority w:val="99"/>
    <w:unhideWhenUsed/>
    <w:rsid w:val="00060244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uiPriority w:val="99"/>
    <w:semiHidden/>
    <w:rsid w:val="00060244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Tekstpodstawowy3Znak1">
    <w:name w:val="Tekst podstawowy 3 Znak1"/>
    <w:link w:val="Tekstpodstawowy3"/>
    <w:uiPriority w:val="99"/>
    <w:rsid w:val="00060244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11EB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1EBA"/>
    <w:rPr>
      <w:rFonts w:ascii="Segoe UI" w:eastAsia="Times New Roman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link w:val="AkapitzlistZnak"/>
    <w:uiPriority w:val="34"/>
    <w:qFormat/>
    <w:rsid w:val="00F62BD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640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6407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6407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40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4074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Poprawka">
    <w:name w:val="Revision"/>
    <w:hidden/>
    <w:uiPriority w:val="99"/>
    <w:semiHidden/>
    <w:rsid w:val="00E64074"/>
    <w:rPr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D608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D6083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D6083"/>
    <w:rPr>
      <w:vertAlign w:val="superscript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h1">
    <w:name w:val="h1"/>
    <w:basedOn w:val="Domylnaczcionkaakapitu"/>
    <w:rsid w:val="006372AB"/>
  </w:style>
  <w:style w:type="character" w:customStyle="1" w:styleId="Domylnaczcionkaakapitu2">
    <w:name w:val="Domyślna czcionka akapitu2"/>
    <w:rsid w:val="006372AB"/>
  </w:style>
  <w:style w:type="paragraph" w:styleId="Bezodstpw">
    <w:name w:val="No Spacing"/>
    <w:uiPriority w:val="1"/>
    <w:qFormat/>
    <w:rsid w:val="00581EC8"/>
    <w:pPr>
      <w:suppressAutoHyphens/>
    </w:pPr>
    <w:rPr>
      <w:lang w:eastAsia="ar-SA"/>
    </w:rPr>
  </w:style>
  <w:style w:type="character" w:customStyle="1" w:styleId="AkapitzlistZnak">
    <w:name w:val="Akapit z listą Znak"/>
    <w:link w:val="Akapitzlist"/>
    <w:uiPriority w:val="34"/>
    <w:locked/>
    <w:rsid w:val="00581EC8"/>
    <w:rPr>
      <w:lang w:eastAsia="ar-SA"/>
    </w:rPr>
  </w:style>
  <w:style w:type="character" w:customStyle="1" w:styleId="ListLabel2">
    <w:name w:val="ListLabel 2"/>
    <w:rsid w:val="00A45500"/>
    <w:rPr>
      <w:w w:val="100"/>
      <w:position w:val="-1"/>
      <w:effect w:val="none"/>
      <w:vertAlign w:val="baseline"/>
      <w:cs w:val="0"/>
      <w:em w:val="none"/>
    </w:rPr>
  </w:style>
  <w:style w:type="character" w:styleId="Uwydatnienie">
    <w:name w:val="Emphasis"/>
    <w:basedOn w:val="Domylnaczcionkaakapitu"/>
    <w:uiPriority w:val="20"/>
    <w:qFormat/>
    <w:rsid w:val="00A45500"/>
    <w:rPr>
      <w:i/>
      <w:iCs/>
    </w:rPr>
  </w:style>
  <w:style w:type="paragraph" w:styleId="Tekstprzypisudolnego">
    <w:name w:val="footnote text"/>
    <w:basedOn w:val="Normalny"/>
    <w:link w:val="TekstprzypisudolnegoZnak"/>
    <w:semiHidden/>
    <w:rsid w:val="00A45500"/>
    <w:pPr>
      <w:suppressAutoHyphens w:val="0"/>
      <w:autoSpaceDE w:val="0"/>
      <w:autoSpaceDN w:val="0"/>
    </w:pPr>
    <w:rPr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A45500"/>
    <w:rPr>
      <w:sz w:val="20"/>
      <w:szCs w:val="20"/>
    </w:rPr>
  </w:style>
  <w:style w:type="character" w:styleId="Odwoanieprzypisudolnego">
    <w:name w:val="footnote reference"/>
    <w:semiHidden/>
    <w:rsid w:val="00A45500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A45500"/>
    <w:rPr>
      <w:b/>
      <w:bCs/>
    </w:rPr>
  </w:style>
  <w:style w:type="character" w:customStyle="1" w:styleId="PodtytuZnak">
    <w:name w:val="Podtytuł Znak"/>
    <w:basedOn w:val="Domylnaczcionkaakapitu"/>
    <w:link w:val="Podtytu"/>
    <w:uiPriority w:val="11"/>
    <w:rsid w:val="00A45500"/>
    <w:rPr>
      <w:rFonts w:ascii="Georgia" w:eastAsia="Georgia" w:hAnsi="Georgia" w:cs="Georgia"/>
      <w:i/>
      <w:color w:val="666666"/>
      <w:sz w:val="48"/>
      <w:szCs w:val="48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A4550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45500"/>
    <w:rPr>
      <w:lang w:eastAsia="ar-SA"/>
    </w:rPr>
  </w:style>
  <w:style w:type="numbering" w:customStyle="1" w:styleId="Bezlisty1">
    <w:name w:val="Bez listy1"/>
    <w:next w:val="Bezlisty"/>
    <w:uiPriority w:val="99"/>
    <w:semiHidden/>
    <w:unhideWhenUsed/>
    <w:rsid w:val="00634A5C"/>
  </w:style>
  <w:style w:type="paragraph" w:customStyle="1" w:styleId="Standard">
    <w:name w:val="Standard"/>
    <w:rsid w:val="00634A5C"/>
    <w:pPr>
      <w:widowControl w:val="0"/>
      <w:suppressAutoHyphens/>
      <w:autoSpaceDN w:val="0"/>
      <w:textAlignment w:val="baseline"/>
    </w:pPr>
    <w:rPr>
      <w:rFonts w:ascii="Arial" w:eastAsia="Lucida Sans Unicode" w:hAnsi="Arial" w:cs="Mangal"/>
      <w:kern w:val="3"/>
      <w:lang w:eastAsia="zh-CN" w:bidi="hi-IN"/>
    </w:rPr>
  </w:style>
  <w:style w:type="paragraph" w:customStyle="1" w:styleId="Heading">
    <w:name w:val="Heading"/>
    <w:basedOn w:val="Standard"/>
    <w:next w:val="Textbody"/>
    <w:rsid w:val="00634A5C"/>
    <w:pPr>
      <w:keepNext/>
      <w:spacing w:before="240" w:after="120"/>
    </w:pPr>
    <w:rPr>
      <w:sz w:val="28"/>
      <w:szCs w:val="28"/>
    </w:rPr>
  </w:style>
  <w:style w:type="paragraph" w:customStyle="1" w:styleId="Textbody">
    <w:name w:val="Text body"/>
    <w:basedOn w:val="Standard"/>
    <w:rsid w:val="00634A5C"/>
    <w:pPr>
      <w:spacing w:after="120"/>
    </w:pPr>
  </w:style>
  <w:style w:type="paragraph" w:styleId="Lista">
    <w:name w:val="List"/>
    <w:basedOn w:val="Textbody"/>
    <w:rsid w:val="00634A5C"/>
  </w:style>
  <w:style w:type="paragraph" w:styleId="Legenda">
    <w:name w:val="caption"/>
    <w:basedOn w:val="Standard"/>
    <w:rsid w:val="00634A5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634A5C"/>
    <w:pPr>
      <w:suppressLineNumbers/>
    </w:pPr>
  </w:style>
  <w:style w:type="paragraph" w:customStyle="1" w:styleId="TableContents">
    <w:name w:val="Table Contents"/>
    <w:basedOn w:val="Standard"/>
    <w:rsid w:val="00634A5C"/>
    <w:pPr>
      <w:suppressLineNumbers/>
    </w:pPr>
  </w:style>
  <w:style w:type="character" w:customStyle="1" w:styleId="ListLabel1">
    <w:name w:val="ListLabel 1"/>
    <w:rsid w:val="00634A5C"/>
    <w:rPr>
      <w:b w:val="0"/>
      <w:i w:val="0"/>
    </w:rPr>
  </w:style>
  <w:style w:type="character" w:customStyle="1" w:styleId="ListLabel3">
    <w:name w:val="ListLabel 3"/>
    <w:rsid w:val="00634A5C"/>
    <w:rPr>
      <w:b w:val="0"/>
      <w:i w:val="0"/>
      <w:color w:val="00000A"/>
    </w:rPr>
  </w:style>
  <w:style w:type="character" w:customStyle="1" w:styleId="ListLabel4">
    <w:name w:val="ListLabel 4"/>
    <w:rsid w:val="00634A5C"/>
    <w:rPr>
      <w:rFonts w:cs="Courier New"/>
    </w:rPr>
  </w:style>
  <w:style w:type="paragraph" w:customStyle="1" w:styleId="Default">
    <w:name w:val="Default"/>
    <w:rsid w:val="00634A5C"/>
    <w:pPr>
      <w:autoSpaceDE w:val="0"/>
      <w:autoSpaceDN w:val="0"/>
    </w:pPr>
    <w:rPr>
      <w:rFonts w:eastAsia="Calibri"/>
      <w:color w:val="000000"/>
      <w:lang w:eastAsia="en-US"/>
    </w:rPr>
  </w:style>
  <w:style w:type="numbering" w:customStyle="1" w:styleId="WWNum1">
    <w:name w:val="WWNum1"/>
    <w:basedOn w:val="Bezlisty"/>
    <w:rsid w:val="00634A5C"/>
    <w:pPr>
      <w:numPr>
        <w:numId w:val="31"/>
      </w:numPr>
    </w:pPr>
  </w:style>
  <w:style w:type="numbering" w:customStyle="1" w:styleId="WWNum3">
    <w:name w:val="WWNum3"/>
    <w:basedOn w:val="Bezlisty"/>
    <w:rsid w:val="00634A5C"/>
    <w:pPr>
      <w:numPr>
        <w:numId w:val="32"/>
      </w:numPr>
    </w:pPr>
  </w:style>
  <w:style w:type="numbering" w:customStyle="1" w:styleId="WWNum6">
    <w:name w:val="WWNum6"/>
    <w:basedOn w:val="Bezlisty"/>
    <w:rsid w:val="00634A5C"/>
    <w:pPr>
      <w:numPr>
        <w:numId w:val="33"/>
      </w:numPr>
    </w:pPr>
  </w:style>
  <w:style w:type="numbering" w:customStyle="1" w:styleId="WWNum7">
    <w:name w:val="WWNum7"/>
    <w:basedOn w:val="Bezlisty"/>
    <w:rsid w:val="00634A5C"/>
    <w:pPr>
      <w:numPr>
        <w:numId w:val="34"/>
      </w:numPr>
    </w:pPr>
  </w:style>
  <w:style w:type="numbering" w:customStyle="1" w:styleId="WWNum8">
    <w:name w:val="WWNum8"/>
    <w:basedOn w:val="Bezlisty"/>
    <w:rsid w:val="00634A5C"/>
    <w:pPr>
      <w:numPr>
        <w:numId w:val="35"/>
      </w:numPr>
    </w:pPr>
  </w:style>
  <w:style w:type="numbering" w:customStyle="1" w:styleId="WWNum9">
    <w:name w:val="WWNum9"/>
    <w:basedOn w:val="Bezlisty"/>
    <w:rsid w:val="00634A5C"/>
    <w:pPr>
      <w:numPr>
        <w:numId w:val="86"/>
      </w:numPr>
    </w:pPr>
  </w:style>
  <w:style w:type="numbering" w:customStyle="1" w:styleId="WWNum10">
    <w:name w:val="WWNum10"/>
    <w:basedOn w:val="Bezlisty"/>
    <w:rsid w:val="00634A5C"/>
    <w:pPr>
      <w:numPr>
        <w:numId w:val="37"/>
      </w:numPr>
    </w:pPr>
  </w:style>
  <w:style w:type="numbering" w:customStyle="1" w:styleId="WWNum11">
    <w:name w:val="WWNum11"/>
    <w:basedOn w:val="Bezlisty"/>
    <w:rsid w:val="00634A5C"/>
    <w:pPr>
      <w:numPr>
        <w:numId w:val="38"/>
      </w:numPr>
    </w:pPr>
  </w:style>
  <w:style w:type="numbering" w:customStyle="1" w:styleId="WWNum12">
    <w:name w:val="WWNum12"/>
    <w:basedOn w:val="Bezlisty"/>
    <w:rsid w:val="00634A5C"/>
    <w:pPr>
      <w:numPr>
        <w:numId w:val="39"/>
      </w:numPr>
    </w:pPr>
  </w:style>
  <w:style w:type="numbering" w:customStyle="1" w:styleId="WWNum14">
    <w:name w:val="WWNum14"/>
    <w:basedOn w:val="Bezlisty"/>
    <w:rsid w:val="00634A5C"/>
    <w:pPr>
      <w:numPr>
        <w:numId w:val="40"/>
      </w:numPr>
    </w:pPr>
  </w:style>
  <w:style w:type="numbering" w:customStyle="1" w:styleId="WWNum31">
    <w:name w:val="WWNum31"/>
    <w:basedOn w:val="Bezlisty"/>
    <w:rsid w:val="00634A5C"/>
    <w:pPr>
      <w:numPr>
        <w:numId w:val="41"/>
      </w:numPr>
    </w:pPr>
  </w:style>
  <w:style w:type="numbering" w:customStyle="1" w:styleId="WWNum17">
    <w:name w:val="WWNum17"/>
    <w:basedOn w:val="Bezlisty"/>
    <w:rsid w:val="00634A5C"/>
    <w:pPr>
      <w:numPr>
        <w:numId w:val="42"/>
      </w:numPr>
    </w:pPr>
  </w:style>
  <w:style w:type="numbering" w:customStyle="1" w:styleId="WWNum29">
    <w:name w:val="WWNum29"/>
    <w:basedOn w:val="Bezlisty"/>
    <w:rsid w:val="00634A5C"/>
    <w:pPr>
      <w:numPr>
        <w:numId w:val="43"/>
      </w:numPr>
    </w:pPr>
  </w:style>
  <w:style w:type="numbering" w:customStyle="1" w:styleId="WWNum30">
    <w:name w:val="WWNum30"/>
    <w:basedOn w:val="Bezlisty"/>
    <w:rsid w:val="00634A5C"/>
    <w:pPr>
      <w:numPr>
        <w:numId w:val="44"/>
      </w:numPr>
    </w:pPr>
  </w:style>
  <w:style w:type="numbering" w:customStyle="1" w:styleId="WWNum20">
    <w:name w:val="WWNum20"/>
    <w:basedOn w:val="Bezlisty"/>
    <w:rsid w:val="00634A5C"/>
    <w:pPr>
      <w:numPr>
        <w:numId w:val="45"/>
      </w:numPr>
    </w:pPr>
  </w:style>
  <w:style w:type="numbering" w:customStyle="1" w:styleId="WWNum24">
    <w:name w:val="WWNum24"/>
    <w:basedOn w:val="Bezlisty"/>
    <w:rsid w:val="00634A5C"/>
    <w:pPr>
      <w:numPr>
        <w:numId w:val="46"/>
      </w:numPr>
    </w:pPr>
  </w:style>
  <w:style w:type="numbering" w:customStyle="1" w:styleId="WWNum25">
    <w:name w:val="WWNum25"/>
    <w:basedOn w:val="Bezlisty"/>
    <w:rsid w:val="00634A5C"/>
    <w:pPr>
      <w:numPr>
        <w:numId w:val="47"/>
      </w:numPr>
    </w:pPr>
  </w:style>
  <w:style w:type="numbering" w:customStyle="1" w:styleId="WWNum28">
    <w:name w:val="WWNum28"/>
    <w:basedOn w:val="Bezlisty"/>
    <w:rsid w:val="00634A5C"/>
    <w:pPr>
      <w:numPr>
        <w:numId w:val="48"/>
      </w:numPr>
    </w:pPr>
  </w:style>
  <w:style w:type="numbering" w:customStyle="1" w:styleId="WWNum301">
    <w:name w:val="WWNum301"/>
    <w:basedOn w:val="Bezlisty"/>
    <w:rsid w:val="00634A5C"/>
    <w:pPr>
      <w:numPr>
        <w:numId w:val="6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51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4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7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4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JDyMWGAeLqX8tl6GyYP7yfgDQA==">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F34FFC0-34D6-4BF6-BCC9-558E3D3FC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6</Pages>
  <Words>1543</Words>
  <Characters>9261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hlanga</dc:creator>
  <cp:lastModifiedBy>Ewa Paluch</cp:lastModifiedBy>
  <cp:revision>13</cp:revision>
  <cp:lastPrinted>2026-10-07T05:46:00Z</cp:lastPrinted>
  <dcterms:created xsi:type="dcterms:W3CDTF">2026-10-19T15:08:00Z</dcterms:created>
  <dcterms:modified xsi:type="dcterms:W3CDTF">2026-10-21T16:27:00Z</dcterms:modified>
</cp:coreProperties>
</file>